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963AA7" w14:textId="652B53B2" w:rsidR="00502EB1" w:rsidRDefault="00502EB1" w:rsidP="009E610C">
      <w:pPr>
        <w:widowControl w:val="0"/>
        <w:autoSpaceDE w:val="0"/>
        <w:jc w:val="center"/>
        <w:rPr>
          <w:rFonts w:ascii="Arial" w:hAnsi="Arial" w:cs="Arial"/>
          <w:bCs/>
          <w:lang w:val="en-C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A31346E" wp14:editId="13E2A28F">
            <wp:simplePos x="0" y="0"/>
            <wp:positionH relativeFrom="column">
              <wp:posOffset>1871345</wp:posOffset>
            </wp:positionH>
            <wp:positionV relativeFrom="paragraph">
              <wp:posOffset>0</wp:posOffset>
            </wp:positionV>
            <wp:extent cx="2023745" cy="1000125"/>
            <wp:effectExtent l="0" t="0" r="0" b="0"/>
            <wp:wrapSquare wrapText="bothSides"/>
            <wp:docPr id="26445689" name="Picture 1" descr="A logo with a plan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5689" name="Picture 1" descr="A logo with a plan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5A8306" w14:textId="1DA1D9C0" w:rsidR="00502EB1" w:rsidRDefault="00502EB1" w:rsidP="00502EB1">
      <w:pPr>
        <w:widowControl w:val="0"/>
        <w:autoSpaceDE w:val="0"/>
        <w:jc w:val="center"/>
        <w:rPr>
          <w:rFonts w:ascii="Arial Bold" w:hAnsi="Arial Bold"/>
          <w:b/>
          <w:bCs/>
          <w:sz w:val="32"/>
          <w:szCs w:val="38"/>
          <w:lang w:val="en-CA"/>
        </w:rPr>
      </w:pPr>
      <w:r>
        <w:rPr>
          <w:rFonts w:ascii="Arial Bold" w:hAnsi="Arial Bold"/>
          <w:b/>
          <w:bCs/>
          <w:sz w:val="32"/>
          <w:szCs w:val="38"/>
          <w:lang w:val="en-CA"/>
        </w:rPr>
        <w:t xml:space="preserve">           </w:t>
      </w:r>
    </w:p>
    <w:p w14:paraId="166C5AA0" w14:textId="77777777" w:rsidR="00502EB1" w:rsidRDefault="00502EB1" w:rsidP="00502EB1">
      <w:pPr>
        <w:widowControl w:val="0"/>
        <w:autoSpaceDE w:val="0"/>
        <w:jc w:val="center"/>
        <w:rPr>
          <w:rFonts w:ascii="Arial Bold" w:hAnsi="Arial Bold"/>
          <w:b/>
          <w:bCs/>
          <w:sz w:val="32"/>
          <w:szCs w:val="38"/>
          <w:lang w:val="en-CA"/>
        </w:rPr>
      </w:pPr>
      <w:r>
        <w:rPr>
          <w:rFonts w:ascii="Arial Bold" w:hAnsi="Arial Bold"/>
          <w:b/>
          <w:bCs/>
          <w:sz w:val="32"/>
          <w:szCs w:val="38"/>
          <w:lang w:val="en-CA"/>
        </w:rPr>
        <w:t xml:space="preserve"> </w:t>
      </w:r>
    </w:p>
    <w:p w14:paraId="29DA1AE9" w14:textId="77777777" w:rsidR="00502EB1" w:rsidRDefault="00502EB1" w:rsidP="00502EB1">
      <w:pPr>
        <w:widowControl w:val="0"/>
        <w:autoSpaceDE w:val="0"/>
        <w:jc w:val="center"/>
        <w:rPr>
          <w:rFonts w:ascii="Arial Bold" w:hAnsi="Arial Bold"/>
          <w:b/>
          <w:bCs/>
          <w:sz w:val="32"/>
          <w:szCs w:val="38"/>
          <w:lang w:val="en-CA"/>
        </w:rPr>
      </w:pPr>
    </w:p>
    <w:p w14:paraId="42EF6E24" w14:textId="77777777" w:rsidR="00502EB1" w:rsidRDefault="00502EB1" w:rsidP="00502EB1">
      <w:pPr>
        <w:widowControl w:val="0"/>
        <w:autoSpaceDE w:val="0"/>
        <w:jc w:val="center"/>
        <w:rPr>
          <w:rFonts w:ascii="Arial Bold" w:hAnsi="Arial Bold"/>
          <w:b/>
          <w:bCs/>
          <w:sz w:val="32"/>
          <w:szCs w:val="38"/>
          <w:lang w:val="en-CA"/>
        </w:rPr>
      </w:pPr>
    </w:p>
    <w:p w14:paraId="1BE7C95B" w14:textId="77777777" w:rsidR="00502EB1" w:rsidRDefault="00502EB1" w:rsidP="00502EB1">
      <w:pPr>
        <w:widowControl w:val="0"/>
        <w:autoSpaceDE w:val="0"/>
        <w:jc w:val="center"/>
        <w:rPr>
          <w:rFonts w:ascii="Arial Bold" w:hAnsi="Arial Bold"/>
          <w:b/>
          <w:bCs/>
          <w:sz w:val="32"/>
          <w:szCs w:val="38"/>
          <w:lang w:val="en-CA"/>
        </w:rPr>
      </w:pPr>
      <w:r>
        <w:rPr>
          <w:rFonts w:ascii="Arial Bold" w:hAnsi="Arial Bold"/>
          <w:b/>
          <w:bCs/>
          <w:sz w:val="32"/>
          <w:szCs w:val="38"/>
          <w:lang w:val="en-CA"/>
        </w:rPr>
        <w:t xml:space="preserve">Airport Redevelopment Project </w:t>
      </w:r>
    </w:p>
    <w:p w14:paraId="1467060A" w14:textId="1C2A400C" w:rsidR="00502EB1" w:rsidRDefault="00502EB1" w:rsidP="00502EB1">
      <w:pPr>
        <w:widowControl w:val="0"/>
        <w:autoSpaceDE w:val="0"/>
        <w:jc w:val="center"/>
        <w:rPr>
          <w:rFonts w:ascii="Arial Bold" w:hAnsi="Arial Bold"/>
          <w:b/>
          <w:bCs/>
          <w:sz w:val="32"/>
          <w:szCs w:val="38"/>
          <w:lang w:val="en-CA"/>
        </w:rPr>
      </w:pPr>
      <w:r>
        <w:rPr>
          <w:rFonts w:ascii="Arial Bold" w:hAnsi="Arial Bold"/>
          <w:b/>
          <w:bCs/>
          <w:sz w:val="32"/>
          <w:szCs w:val="38"/>
          <w:lang w:val="en-CA"/>
        </w:rPr>
        <w:t xml:space="preserve">Committee (ARP) </w:t>
      </w:r>
      <w:r w:rsidRPr="007D5F95">
        <w:rPr>
          <w:rFonts w:ascii="Arial Bold" w:hAnsi="Arial Bold"/>
          <w:b/>
          <w:bCs/>
          <w:sz w:val="32"/>
          <w:szCs w:val="38"/>
          <w:lang w:val="en-CA"/>
        </w:rPr>
        <w:t>Meeting Minutes</w:t>
      </w:r>
    </w:p>
    <w:p w14:paraId="31FB6539" w14:textId="77777777" w:rsidR="00502EB1" w:rsidRDefault="00502EB1" w:rsidP="009E610C">
      <w:pPr>
        <w:widowControl w:val="0"/>
        <w:autoSpaceDE w:val="0"/>
        <w:jc w:val="center"/>
        <w:rPr>
          <w:rFonts w:ascii="Arial" w:hAnsi="Arial" w:cs="Arial"/>
          <w:bCs/>
          <w:lang w:val="en-CA"/>
        </w:rPr>
      </w:pPr>
    </w:p>
    <w:p w14:paraId="41D49FED" w14:textId="31B2C34E" w:rsidR="009E610C" w:rsidRDefault="00C659A1" w:rsidP="009E610C">
      <w:pPr>
        <w:widowControl w:val="0"/>
        <w:autoSpaceDE w:val="0"/>
        <w:jc w:val="center"/>
        <w:rPr>
          <w:rFonts w:ascii="Arial" w:hAnsi="Arial" w:cs="Arial"/>
          <w:bCs/>
          <w:lang w:val="en-CA"/>
        </w:rPr>
      </w:pPr>
      <w:r w:rsidRPr="007D5F95">
        <w:rPr>
          <w:rFonts w:ascii="Arial" w:hAnsi="Arial" w:cs="Arial"/>
          <w:bCs/>
          <w:lang w:val="en-CA"/>
        </w:rPr>
        <w:t>The members of the</w:t>
      </w:r>
      <w:r w:rsidR="00A415BC">
        <w:rPr>
          <w:rFonts w:ascii="Arial" w:hAnsi="Arial" w:cs="Arial"/>
          <w:bCs/>
          <w:lang w:val="en-CA"/>
        </w:rPr>
        <w:t xml:space="preserve"> </w:t>
      </w:r>
      <w:r w:rsidR="00452DBF">
        <w:rPr>
          <w:rFonts w:ascii="Arial" w:hAnsi="Arial" w:cs="Arial"/>
          <w:bCs/>
          <w:lang w:val="en-CA"/>
        </w:rPr>
        <w:t>Airport Redevelopment Project</w:t>
      </w:r>
      <w:r w:rsidR="000412AF">
        <w:rPr>
          <w:rFonts w:ascii="Arial" w:hAnsi="Arial" w:cs="Arial"/>
          <w:bCs/>
          <w:lang w:val="en-CA"/>
        </w:rPr>
        <w:t xml:space="preserve"> Committee</w:t>
      </w:r>
      <w:r w:rsidRPr="007D5F95">
        <w:rPr>
          <w:rFonts w:ascii="Arial" w:hAnsi="Arial" w:cs="Arial"/>
          <w:bCs/>
          <w:lang w:val="en-CA"/>
        </w:rPr>
        <w:t xml:space="preserve"> met on</w:t>
      </w:r>
      <w:r w:rsidR="009E610C">
        <w:rPr>
          <w:rFonts w:ascii="Arial" w:hAnsi="Arial" w:cs="Arial"/>
          <w:bCs/>
          <w:lang w:val="en-CA"/>
        </w:rPr>
        <w:t>:</w:t>
      </w:r>
    </w:p>
    <w:p w14:paraId="41A3899F" w14:textId="555080EE" w:rsidR="00C659A1" w:rsidRPr="007D5F95" w:rsidRDefault="0047546A" w:rsidP="009E610C">
      <w:pPr>
        <w:widowControl w:val="0"/>
        <w:autoSpaceDE w:val="0"/>
        <w:jc w:val="center"/>
        <w:rPr>
          <w:rFonts w:ascii="Arial" w:hAnsi="Arial" w:cs="Arial"/>
          <w:bCs/>
          <w:lang w:val="en-CA"/>
        </w:rPr>
      </w:pPr>
      <w:r>
        <w:rPr>
          <w:rFonts w:ascii="Arial" w:hAnsi="Arial" w:cs="Arial"/>
          <w:b/>
          <w:lang w:val="en-CA"/>
        </w:rPr>
        <w:t>Tue</w:t>
      </w:r>
      <w:r w:rsidR="003F52F8">
        <w:rPr>
          <w:rFonts w:ascii="Arial" w:hAnsi="Arial" w:cs="Arial"/>
          <w:b/>
          <w:lang w:val="en-CA"/>
        </w:rPr>
        <w:t xml:space="preserve">sday, </w:t>
      </w:r>
      <w:r w:rsidR="00C90BAB">
        <w:rPr>
          <w:rFonts w:ascii="Arial" w:hAnsi="Arial" w:cs="Arial"/>
          <w:b/>
          <w:lang w:val="en-CA"/>
        </w:rPr>
        <w:t xml:space="preserve">January 20, 2026, </w:t>
      </w:r>
      <w:r w:rsidR="009E610C">
        <w:rPr>
          <w:rFonts w:ascii="Arial" w:hAnsi="Arial" w:cs="Arial"/>
          <w:b/>
          <w:lang w:val="en-CA"/>
        </w:rPr>
        <w:t>at</w:t>
      </w:r>
      <w:r w:rsidR="003F52F8">
        <w:rPr>
          <w:rFonts w:ascii="Arial" w:hAnsi="Arial" w:cs="Arial"/>
          <w:b/>
          <w:lang w:val="en-CA"/>
        </w:rPr>
        <w:t xml:space="preserve"> </w:t>
      </w:r>
      <w:r w:rsidR="00B34DB3">
        <w:rPr>
          <w:rFonts w:ascii="Arial" w:hAnsi="Arial" w:cs="Arial"/>
          <w:b/>
          <w:lang w:val="en-CA"/>
        </w:rPr>
        <w:t>3</w:t>
      </w:r>
      <w:r w:rsidR="003F52F8">
        <w:rPr>
          <w:rFonts w:ascii="Arial" w:hAnsi="Arial" w:cs="Arial"/>
          <w:b/>
          <w:lang w:val="en-CA"/>
        </w:rPr>
        <w:t>:</w:t>
      </w:r>
      <w:r w:rsidR="00B34DB3">
        <w:rPr>
          <w:rFonts w:ascii="Arial" w:hAnsi="Arial" w:cs="Arial"/>
          <w:b/>
          <w:lang w:val="en-CA"/>
        </w:rPr>
        <w:t>3</w:t>
      </w:r>
      <w:r w:rsidR="003F52F8">
        <w:rPr>
          <w:rFonts w:ascii="Arial" w:hAnsi="Arial" w:cs="Arial"/>
          <w:b/>
          <w:lang w:val="en-CA"/>
        </w:rPr>
        <w:t>0</w:t>
      </w:r>
      <w:r w:rsidR="009E610C">
        <w:rPr>
          <w:rFonts w:ascii="Arial" w:hAnsi="Arial" w:cs="Arial"/>
          <w:b/>
          <w:lang w:val="en-CA"/>
        </w:rPr>
        <w:t xml:space="preserve"> p.m.</w:t>
      </w:r>
      <w:r w:rsidR="00F754BF">
        <w:rPr>
          <w:rFonts w:ascii="Arial" w:hAnsi="Arial" w:cs="Arial"/>
          <w:b/>
          <w:lang w:val="en-CA"/>
        </w:rPr>
        <w:t xml:space="preserve"> in the boardroom at the Niagara District Airport and via Teams</w:t>
      </w:r>
    </w:p>
    <w:p w14:paraId="39E35E4C" w14:textId="77777777" w:rsidR="00C659A1" w:rsidRPr="007D5F95" w:rsidRDefault="00C659A1">
      <w:pPr>
        <w:widowControl w:val="0"/>
        <w:autoSpaceDE w:val="0"/>
        <w:rPr>
          <w:rFonts w:ascii="Arial" w:hAnsi="Arial" w:cs="Arial"/>
          <w:lang w:val="en-CA"/>
        </w:rPr>
      </w:pPr>
    </w:p>
    <w:p w14:paraId="7C7D288F" w14:textId="584A18CF" w:rsidR="00252E2B" w:rsidRDefault="00683748" w:rsidP="00F754BF">
      <w:pPr>
        <w:widowControl w:val="0"/>
        <w:autoSpaceDE w:val="0"/>
        <w:rPr>
          <w:rFonts w:ascii="Arial" w:hAnsi="Arial" w:cs="Arial"/>
          <w:lang w:val="en-CA"/>
        </w:rPr>
      </w:pPr>
      <w:r w:rsidRPr="007D5F95">
        <w:rPr>
          <w:rFonts w:ascii="Arial" w:hAnsi="Arial" w:cs="Arial"/>
          <w:b/>
          <w:bCs/>
          <w:lang w:val="en-CA"/>
        </w:rPr>
        <w:t>PRESENT:</w:t>
      </w:r>
      <w:r w:rsidR="00266F10">
        <w:rPr>
          <w:rFonts w:ascii="Arial" w:hAnsi="Arial" w:cs="Arial"/>
          <w:b/>
          <w:bCs/>
          <w:lang w:val="en-CA"/>
        </w:rPr>
        <w:tab/>
      </w:r>
      <w:r w:rsidR="00A81A84">
        <w:rPr>
          <w:rFonts w:ascii="Arial" w:hAnsi="Arial" w:cs="Arial"/>
          <w:lang w:val="en-CA"/>
        </w:rPr>
        <w:t>Greg Wight</w:t>
      </w:r>
      <w:r w:rsidR="00B2281F">
        <w:rPr>
          <w:rFonts w:ascii="Arial" w:hAnsi="Arial" w:cs="Arial"/>
          <w:lang w:val="en-CA"/>
        </w:rPr>
        <w:t>, Chair</w:t>
      </w:r>
      <w:r w:rsidR="00A81A84">
        <w:rPr>
          <w:rFonts w:ascii="Arial" w:hAnsi="Arial" w:cs="Arial"/>
          <w:lang w:val="en-CA"/>
        </w:rPr>
        <w:tab/>
      </w:r>
    </w:p>
    <w:p w14:paraId="2FB2CD09" w14:textId="77777777" w:rsidR="00C90BAB" w:rsidRDefault="00017E4E" w:rsidP="00F754BF">
      <w:pPr>
        <w:widowControl w:val="0"/>
        <w:autoSpaceDE w:val="0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  <w:t>John Ventresca</w:t>
      </w:r>
      <w:r w:rsidR="000F6131">
        <w:rPr>
          <w:rFonts w:ascii="Arial" w:hAnsi="Arial" w:cs="Arial"/>
          <w:lang w:val="en-CA"/>
        </w:rPr>
        <w:t xml:space="preserve"> </w:t>
      </w:r>
      <w:r w:rsidR="00A81A84">
        <w:rPr>
          <w:rFonts w:ascii="Arial" w:hAnsi="Arial" w:cs="Arial"/>
          <w:lang w:val="en-CA"/>
        </w:rPr>
        <w:tab/>
      </w:r>
    </w:p>
    <w:p w14:paraId="770BA3AF" w14:textId="7FD1272B" w:rsidR="00017E4E" w:rsidRDefault="00C90BAB" w:rsidP="00F754BF">
      <w:pPr>
        <w:widowControl w:val="0"/>
        <w:autoSpaceDE w:val="0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  <w:t>Mark Steinman</w:t>
      </w:r>
      <w:r w:rsidR="00A81A84">
        <w:rPr>
          <w:rFonts w:ascii="Arial" w:hAnsi="Arial" w:cs="Arial"/>
          <w:lang w:val="en-CA"/>
        </w:rPr>
        <w:tab/>
      </w:r>
    </w:p>
    <w:p w14:paraId="5B01C307" w14:textId="11C7C2A2" w:rsidR="00A81A84" w:rsidRDefault="00017E4E" w:rsidP="00F754BF">
      <w:pPr>
        <w:widowControl w:val="0"/>
        <w:autoSpaceDE w:val="0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</w:r>
      <w:r w:rsidR="00A81A84">
        <w:rPr>
          <w:rFonts w:ascii="Arial" w:hAnsi="Arial" w:cs="Arial"/>
          <w:lang w:val="en-CA"/>
        </w:rPr>
        <w:t>Terry Nord</w:t>
      </w:r>
      <w:r w:rsidR="00C90BAB">
        <w:rPr>
          <w:rFonts w:ascii="Arial" w:hAnsi="Arial" w:cs="Arial"/>
          <w:lang w:val="en-CA"/>
        </w:rPr>
        <w:t xml:space="preserve"> (via Teams)</w:t>
      </w:r>
    </w:p>
    <w:p w14:paraId="26DABDBC" w14:textId="1B86E324" w:rsidR="00A81A84" w:rsidRDefault="00A81A84" w:rsidP="00F754BF">
      <w:pPr>
        <w:widowControl w:val="0"/>
        <w:autoSpaceDE w:val="0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  <w:t>Pat Neville</w:t>
      </w:r>
      <w:r w:rsidR="00C90BAB">
        <w:rPr>
          <w:rFonts w:ascii="Arial" w:hAnsi="Arial" w:cs="Arial"/>
          <w:lang w:val="en-CA"/>
        </w:rPr>
        <w:t xml:space="preserve"> (via Teams)</w:t>
      </w:r>
    </w:p>
    <w:p w14:paraId="346D3882" w14:textId="77777777" w:rsidR="006A6CAA" w:rsidRDefault="006A6CAA" w:rsidP="00F754BF">
      <w:pPr>
        <w:widowControl w:val="0"/>
        <w:autoSpaceDE w:val="0"/>
        <w:rPr>
          <w:rFonts w:ascii="Arial" w:hAnsi="Arial" w:cs="Arial"/>
          <w:lang w:val="en-CA"/>
        </w:rPr>
      </w:pPr>
    </w:p>
    <w:p w14:paraId="60B35B8A" w14:textId="0773F75F" w:rsidR="008B3AE2" w:rsidRDefault="00683748" w:rsidP="00F754BF">
      <w:pPr>
        <w:widowControl w:val="0"/>
        <w:pBdr>
          <w:bottom w:val="single" w:sz="4" w:space="1" w:color="000000"/>
        </w:pBdr>
        <w:autoSpaceDE w:val="0"/>
        <w:rPr>
          <w:rFonts w:ascii="Arial" w:hAnsi="Arial" w:cs="Arial"/>
          <w:bCs/>
          <w:lang w:val="en-CA"/>
        </w:rPr>
      </w:pPr>
      <w:r w:rsidRPr="007D5F95">
        <w:rPr>
          <w:rFonts w:ascii="Arial" w:hAnsi="Arial" w:cs="Arial"/>
          <w:b/>
          <w:bCs/>
          <w:lang w:val="en-CA"/>
        </w:rPr>
        <w:t>STAFF:</w:t>
      </w:r>
      <w:r w:rsidRPr="007D5F95">
        <w:rPr>
          <w:rFonts w:ascii="Arial" w:hAnsi="Arial" w:cs="Arial"/>
          <w:bCs/>
          <w:lang w:val="en-CA"/>
        </w:rPr>
        <w:t>         </w:t>
      </w:r>
      <w:r w:rsidR="00A81A84">
        <w:rPr>
          <w:rFonts w:ascii="Arial" w:hAnsi="Arial" w:cs="Arial"/>
          <w:bCs/>
          <w:lang w:val="en-CA"/>
        </w:rPr>
        <w:t>Dan Pilon</w:t>
      </w:r>
      <w:r w:rsidR="00B2281F">
        <w:rPr>
          <w:rFonts w:ascii="Arial" w:hAnsi="Arial" w:cs="Arial"/>
          <w:bCs/>
          <w:lang w:val="en-CA"/>
        </w:rPr>
        <w:t>, CEO</w:t>
      </w:r>
    </w:p>
    <w:p w14:paraId="290F0BA8" w14:textId="05520144" w:rsidR="00A81A84" w:rsidRDefault="00A81A84" w:rsidP="00F754BF">
      <w:pPr>
        <w:widowControl w:val="0"/>
        <w:pBdr>
          <w:bottom w:val="single" w:sz="4" w:space="1" w:color="000000"/>
        </w:pBdr>
        <w:autoSpaceDE w:val="0"/>
        <w:rPr>
          <w:rFonts w:ascii="Arial" w:hAnsi="Arial" w:cs="Arial"/>
          <w:bCs/>
          <w:lang w:val="en-CA"/>
        </w:rPr>
      </w:pPr>
      <w:r>
        <w:rPr>
          <w:rFonts w:ascii="Arial" w:hAnsi="Arial" w:cs="Arial"/>
          <w:bCs/>
          <w:lang w:val="en-CA"/>
        </w:rPr>
        <w:tab/>
      </w:r>
      <w:r>
        <w:rPr>
          <w:rFonts w:ascii="Arial" w:hAnsi="Arial" w:cs="Arial"/>
          <w:bCs/>
          <w:lang w:val="en-CA"/>
        </w:rPr>
        <w:tab/>
        <w:t>Megan McRae</w:t>
      </w:r>
      <w:r w:rsidR="00731876">
        <w:rPr>
          <w:rFonts w:ascii="Arial" w:hAnsi="Arial" w:cs="Arial"/>
          <w:bCs/>
          <w:lang w:val="en-CA"/>
        </w:rPr>
        <w:t xml:space="preserve">, </w:t>
      </w:r>
      <w:r w:rsidR="00B2281F">
        <w:rPr>
          <w:rFonts w:ascii="Arial" w:hAnsi="Arial" w:cs="Arial"/>
          <w:bCs/>
          <w:lang w:val="en-CA"/>
        </w:rPr>
        <w:t>Communications Manager</w:t>
      </w:r>
    </w:p>
    <w:p w14:paraId="70605DE5" w14:textId="6C2270C9" w:rsidR="00683748" w:rsidRPr="007D5F95" w:rsidRDefault="0047546A" w:rsidP="00683748">
      <w:pPr>
        <w:widowControl w:val="0"/>
        <w:pBdr>
          <w:bottom w:val="single" w:sz="4" w:space="1" w:color="000000"/>
        </w:pBdr>
        <w:autoSpaceDE w:val="0"/>
        <w:rPr>
          <w:rFonts w:ascii="Arial" w:hAnsi="Arial" w:cs="Arial"/>
          <w:bCs/>
          <w:lang w:val="en-CA"/>
        </w:rPr>
      </w:pPr>
      <w:r>
        <w:rPr>
          <w:rFonts w:ascii="Arial" w:hAnsi="Arial" w:cs="Arial"/>
          <w:bCs/>
          <w:lang w:val="en-CA"/>
        </w:rPr>
        <w:tab/>
      </w:r>
      <w:r>
        <w:rPr>
          <w:rFonts w:ascii="Arial" w:hAnsi="Arial" w:cs="Arial"/>
          <w:bCs/>
          <w:lang w:val="en-CA"/>
        </w:rPr>
        <w:tab/>
      </w:r>
      <w:r w:rsidR="006310C1">
        <w:rPr>
          <w:rFonts w:ascii="Arial" w:hAnsi="Arial" w:cs="Arial"/>
          <w:bCs/>
          <w:lang w:val="en-CA"/>
        </w:rPr>
        <w:tab/>
      </w:r>
      <w:r w:rsidR="006310C1">
        <w:rPr>
          <w:rFonts w:ascii="Arial" w:hAnsi="Arial" w:cs="Arial"/>
          <w:bCs/>
          <w:lang w:val="en-CA"/>
        </w:rPr>
        <w:tab/>
      </w:r>
      <w:r w:rsidR="006310C1">
        <w:rPr>
          <w:rFonts w:ascii="Arial" w:hAnsi="Arial" w:cs="Arial"/>
          <w:bCs/>
          <w:lang w:val="en-CA"/>
        </w:rPr>
        <w:tab/>
      </w:r>
      <w:r w:rsidR="006310C1">
        <w:rPr>
          <w:rFonts w:ascii="Arial" w:hAnsi="Arial" w:cs="Arial"/>
          <w:bCs/>
          <w:lang w:val="en-CA"/>
        </w:rPr>
        <w:tab/>
      </w:r>
      <w:r w:rsidR="006310C1">
        <w:rPr>
          <w:rFonts w:ascii="Arial" w:hAnsi="Arial" w:cs="Arial"/>
          <w:bCs/>
          <w:lang w:val="en-CA"/>
        </w:rPr>
        <w:tab/>
      </w:r>
      <w:r w:rsidR="006310C1">
        <w:rPr>
          <w:rFonts w:ascii="Arial" w:hAnsi="Arial" w:cs="Arial"/>
          <w:bCs/>
          <w:lang w:val="en-CA"/>
        </w:rPr>
        <w:tab/>
      </w:r>
      <w:r w:rsidR="00307127">
        <w:rPr>
          <w:rFonts w:ascii="Arial" w:hAnsi="Arial" w:cs="Arial"/>
          <w:bCs/>
          <w:lang w:val="en-CA"/>
        </w:rPr>
        <w:tab/>
      </w:r>
      <w:r w:rsidR="00307127">
        <w:rPr>
          <w:rFonts w:ascii="Arial" w:hAnsi="Arial" w:cs="Arial"/>
          <w:bCs/>
          <w:lang w:val="en-CA"/>
        </w:rPr>
        <w:tab/>
      </w:r>
      <w:r w:rsidR="00307127">
        <w:rPr>
          <w:rFonts w:ascii="Arial" w:hAnsi="Arial" w:cs="Arial"/>
          <w:bCs/>
          <w:lang w:val="en-CA"/>
        </w:rPr>
        <w:tab/>
      </w:r>
    </w:p>
    <w:p w14:paraId="3BFF1D2B" w14:textId="16C1E630" w:rsidR="00683748" w:rsidRPr="007D5F95" w:rsidRDefault="00A13E1F" w:rsidP="00683748">
      <w:pPr>
        <w:widowControl w:val="0"/>
        <w:pBdr>
          <w:bottom w:val="single" w:sz="4" w:space="1" w:color="000000"/>
        </w:pBdr>
        <w:autoSpaceDE w:val="0"/>
        <w:rPr>
          <w:rFonts w:ascii="Arial" w:hAnsi="Arial" w:cs="Arial"/>
          <w:bCs/>
          <w:lang w:val="en-CA"/>
        </w:rPr>
      </w:pPr>
      <w:r w:rsidRPr="00A13E1F">
        <w:rPr>
          <w:rFonts w:ascii="Arial" w:hAnsi="Arial" w:cs="Arial"/>
          <w:b/>
          <w:noProof/>
          <w:lang w:val="en-C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C55508" wp14:editId="0C63E9C0">
                <wp:simplePos x="0" y="0"/>
                <wp:positionH relativeFrom="column">
                  <wp:posOffset>-28575</wp:posOffset>
                </wp:positionH>
                <wp:positionV relativeFrom="paragraph">
                  <wp:posOffset>360680</wp:posOffset>
                </wp:positionV>
                <wp:extent cx="6115050" cy="1404620"/>
                <wp:effectExtent l="0" t="0" r="1905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DCEF6" w14:textId="77777777" w:rsidR="00A13E1F" w:rsidRPr="00A13E1F" w:rsidRDefault="00A13E1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13E1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Motions &amp; Staff Directions:</w:t>
                            </w:r>
                          </w:p>
                          <w:p w14:paraId="031A3C4B" w14:textId="77777777" w:rsidR="00A13E1F" w:rsidRDefault="00A13E1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67B877" w14:textId="51BDE382" w:rsidR="00A13E1F" w:rsidRPr="00A13E1F" w:rsidRDefault="00A13E1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13E1F">
                              <w:rPr>
                                <w:rFonts w:ascii="Arial" w:hAnsi="Arial" w:cs="Arial"/>
                              </w:rPr>
                              <w:t xml:space="preserve">Staff direction to initiate the process of reaching out to airlines to discuss the </w:t>
                            </w:r>
                            <w:r w:rsidR="00D75470" w:rsidRPr="00A13E1F">
                              <w:rPr>
                                <w:rFonts w:ascii="Arial" w:hAnsi="Arial" w:cs="Arial"/>
                              </w:rPr>
                              <w:t>ARP.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C555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25pt;margin-top:28.4pt;width:481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">
                <v:textbox style="mso-fit-shape-to-text:t">
                  <w:txbxContent>
                    <w:p w14:paraId="204DCEF6" w14:textId="77777777" w:rsidR="00A13E1F" w:rsidRPr="00A13E1F" w:rsidRDefault="00A13E1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13E1F">
                        <w:rPr>
                          <w:rFonts w:ascii="Arial" w:hAnsi="Arial" w:cs="Arial"/>
                          <w:b/>
                          <w:bCs/>
                        </w:rPr>
                        <w:t>Motions &amp; Staff Directions:</w:t>
                      </w:r>
                    </w:p>
                    <w:p w14:paraId="031A3C4B" w14:textId="77777777" w:rsidR="00A13E1F" w:rsidRDefault="00A13E1F">
                      <w:pPr>
                        <w:rPr>
                          <w:rFonts w:ascii="Arial" w:hAnsi="Arial" w:cs="Arial"/>
                        </w:rPr>
                      </w:pPr>
                    </w:p>
                    <w:p w14:paraId="0A67B877" w14:textId="51BDE382" w:rsidR="00A13E1F" w:rsidRPr="00A13E1F" w:rsidRDefault="00A13E1F">
                      <w:pPr>
                        <w:rPr>
                          <w:rFonts w:ascii="Arial" w:hAnsi="Arial" w:cs="Arial"/>
                        </w:rPr>
                      </w:pPr>
                      <w:r w:rsidRPr="00A13E1F">
                        <w:rPr>
                          <w:rFonts w:ascii="Arial" w:hAnsi="Arial" w:cs="Arial"/>
                        </w:rPr>
                        <w:t xml:space="preserve">Staff direction to initiate the process of reaching out to airlines to discuss the </w:t>
                      </w:r>
                      <w:r w:rsidR="00D75470" w:rsidRPr="00A13E1F">
                        <w:rPr>
                          <w:rFonts w:ascii="Arial" w:hAnsi="Arial" w:cs="Arial"/>
                        </w:rPr>
                        <w:t>ARP.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3748" w:rsidRPr="007D5F95">
        <w:rPr>
          <w:rFonts w:ascii="Arial" w:hAnsi="Arial" w:cs="Arial"/>
          <w:b/>
          <w:bCs/>
          <w:lang w:val="en-CA"/>
        </w:rPr>
        <w:t>MINUTE</w:t>
      </w:r>
      <w:r w:rsidR="00874535">
        <w:rPr>
          <w:rFonts w:ascii="Arial" w:hAnsi="Arial" w:cs="Arial"/>
          <w:b/>
          <w:bCs/>
          <w:lang w:val="en-CA"/>
        </w:rPr>
        <w:t>S</w:t>
      </w:r>
      <w:r w:rsidR="00683748" w:rsidRPr="007D5F95">
        <w:rPr>
          <w:rFonts w:ascii="Arial" w:hAnsi="Arial" w:cs="Arial"/>
          <w:b/>
          <w:bCs/>
          <w:lang w:val="en-CA"/>
        </w:rPr>
        <w:t>:</w:t>
      </w:r>
      <w:r w:rsidR="00683748" w:rsidRPr="007D5F95">
        <w:rPr>
          <w:rFonts w:ascii="Arial" w:hAnsi="Arial" w:cs="Arial"/>
          <w:b/>
          <w:bCs/>
          <w:lang w:val="en-CA"/>
        </w:rPr>
        <w:tab/>
      </w:r>
      <w:r w:rsidR="006A1C7A">
        <w:rPr>
          <w:rFonts w:ascii="Arial" w:hAnsi="Arial" w:cs="Arial"/>
          <w:bCs/>
          <w:lang w:val="en-CA"/>
        </w:rPr>
        <w:t>Nancy Harris, Administrative Assistant</w:t>
      </w:r>
    </w:p>
    <w:p w14:paraId="40E89E2F" w14:textId="38B625DE" w:rsidR="00A13E1F" w:rsidRDefault="00A13E1F" w:rsidP="00A806E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6CB51D3B" w14:textId="6C4C42C5" w:rsidR="00B34DB3" w:rsidRPr="00A806E5" w:rsidRDefault="00A806E5" w:rsidP="00A806E5">
      <w:pPr>
        <w:widowControl w:val="0"/>
        <w:autoSpaceDE w:val="0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lang w:val="en-CA"/>
        </w:rPr>
        <w:t xml:space="preserve">1. </w:t>
      </w:r>
      <w:r w:rsidRPr="00A806E5">
        <w:rPr>
          <w:rFonts w:ascii="Arial" w:hAnsi="Arial" w:cs="Arial"/>
          <w:b/>
          <w:lang w:val="en-CA"/>
        </w:rPr>
        <w:t xml:space="preserve"> </w:t>
      </w:r>
      <w:r w:rsidR="007F0521" w:rsidRPr="00A806E5">
        <w:rPr>
          <w:rFonts w:ascii="Arial" w:hAnsi="Arial" w:cs="Arial"/>
          <w:b/>
          <w:lang w:val="en-CA"/>
        </w:rPr>
        <w:t>Meeting called to order</w:t>
      </w:r>
      <w:r w:rsidR="007F0521" w:rsidRPr="00A806E5">
        <w:rPr>
          <w:rFonts w:ascii="Arial" w:hAnsi="Arial" w:cs="Arial"/>
          <w:bCs/>
          <w:lang w:val="en-CA"/>
        </w:rPr>
        <w:t xml:space="preserve"> </w:t>
      </w:r>
      <w:r w:rsidR="00AC0686" w:rsidRPr="00A806E5">
        <w:rPr>
          <w:rFonts w:ascii="Arial" w:hAnsi="Arial" w:cs="Arial"/>
          <w:bCs/>
          <w:lang w:val="en-CA"/>
        </w:rPr>
        <w:t>at</w:t>
      </w:r>
      <w:r w:rsidR="00A81A84" w:rsidRPr="00A806E5">
        <w:rPr>
          <w:rFonts w:ascii="Arial" w:hAnsi="Arial" w:cs="Arial"/>
          <w:bCs/>
          <w:lang w:val="en-CA"/>
        </w:rPr>
        <w:t xml:space="preserve"> </w:t>
      </w:r>
      <w:r w:rsidR="007C7E74" w:rsidRPr="00A806E5">
        <w:rPr>
          <w:rFonts w:ascii="Arial" w:hAnsi="Arial" w:cs="Arial"/>
          <w:bCs/>
          <w:lang w:val="en-CA"/>
        </w:rPr>
        <w:t>3:12 p.m.</w:t>
      </w:r>
    </w:p>
    <w:p w14:paraId="651EBD66" w14:textId="6D1AF305" w:rsidR="00452DBF" w:rsidRPr="00A806E5" w:rsidRDefault="00A806E5" w:rsidP="00A806E5">
      <w:pPr>
        <w:suppressAutoHyphens w:val="0"/>
        <w:spacing w:before="240"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 </w:t>
      </w:r>
      <w:r w:rsidR="00452DBF" w:rsidRPr="00A806E5">
        <w:rPr>
          <w:rFonts w:ascii="Arial" w:hAnsi="Arial" w:cs="Arial"/>
          <w:b/>
          <w:bCs/>
        </w:rPr>
        <w:t>Motion to Approve Agenda</w:t>
      </w:r>
    </w:p>
    <w:p w14:paraId="632AAD98" w14:textId="7D77D3FA" w:rsidR="00452DBF" w:rsidRPr="005412DE" w:rsidRDefault="00452DBF" w:rsidP="00452DBF">
      <w:pPr>
        <w:pStyle w:val="ListParagraph"/>
        <w:ind w:left="360"/>
        <w:rPr>
          <w:rFonts w:ascii="Arial" w:hAnsi="Arial" w:cs="Arial"/>
        </w:rPr>
      </w:pPr>
      <w:r w:rsidRPr="00452DBF">
        <w:rPr>
          <w:rFonts w:ascii="Arial" w:hAnsi="Arial" w:cs="Arial"/>
          <w:b/>
          <w:bCs/>
        </w:rPr>
        <w:t>Moved by</w:t>
      </w:r>
      <w:r w:rsidR="00AC0686">
        <w:rPr>
          <w:rFonts w:ascii="Arial" w:hAnsi="Arial" w:cs="Arial"/>
          <w:b/>
          <w:bCs/>
        </w:rPr>
        <w:t xml:space="preserve">: </w:t>
      </w:r>
      <w:r w:rsidR="005412DE">
        <w:rPr>
          <w:rFonts w:ascii="Arial" w:hAnsi="Arial" w:cs="Arial"/>
          <w:b/>
          <w:bCs/>
        </w:rPr>
        <w:t xml:space="preserve"> </w:t>
      </w:r>
      <w:r w:rsidR="007C7E74">
        <w:rPr>
          <w:rFonts w:ascii="Arial" w:hAnsi="Arial" w:cs="Arial"/>
        </w:rPr>
        <w:t>Mark Steinman</w:t>
      </w:r>
    </w:p>
    <w:p w14:paraId="77528EF6" w14:textId="3F67789A" w:rsidR="00452DBF" w:rsidRPr="00FE549E" w:rsidRDefault="00452DBF" w:rsidP="00452DBF">
      <w:pPr>
        <w:pStyle w:val="ListParagraph"/>
        <w:ind w:left="360"/>
        <w:rPr>
          <w:rFonts w:ascii="Arial" w:hAnsi="Arial" w:cs="Arial"/>
        </w:rPr>
      </w:pPr>
      <w:r w:rsidRPr="00452DBF">
        <w:rPr>
          <w:rFonts w:ascii="Arial" w:hAnsi="Arial" w:cs="Arial"/>
          <w:b/>
          <w:bCs/>
        </w:rPr>
        <w:t xml:space="preserve">Seconded: </w:t>
      </w:r>
      <w:r w:rsidR="00FE549E">
        <w:rPr>
          <w:rFonts w:ascii="Arial" w:hAnsi="Arial" w:cs="Arial"/>
          <w:b/>
          <w:bCs/>
        </w:rPr>
        <w:t xml:space="preserve"> </w:t>
      </w:r>
      <w:r w:rsidR="007C7E74">
        <w:rPr>
          <w:rFonts w:ascii="Arial" w:hAnsi="Arial" w:cs="Arial"/>
        </w:rPr>
        <w:t>John Ventresca</w:t>
      </w:r>
    </w:p>
    <w:p w14:paraId="35435F0A" w14:textId="77777777" w:rsidR="00452DBF" w:rsidRPr="00452DBF" w:rsidRDefault="00452DBF" w:rsidP="00452DBF">
      <w:pPr>
        <w:pStyle w:val="ListParagraph"/>
        <w:ind w:left="360"/>
        <w:rPr>
          <w:rFonts w:ascii="Arial" w:hAnsi="Arial" w:cs="Arial"/>
        </w:rPr>
      </w:pPr>
    </w:p>
    <w:p w14:paraId="74A1DD38" w14:textId="206654FE" w:rsidR="00452DBF" w:rsidRDefault="00452DBF" w:rsidP="00452DBF">
      <w:pPr>
        <w:pStyle w:val="ListParagraph"/>
        <w:ind w:left="360"/>
        <w:rPr>
          <w:rFonts w:ascii="Arial" w:hAnsi="Arial" w:cs="Arial"/>
          <w:b/>
          <w:bCs/>
        </w:rPr>
      </w:pPr>
      <w:r w:rsidRPr="00452DBF">
        <w:rPr>
          <w:rFonts w:ascii="Arial" w:hAnsi="Arial" w:cs="Arial"/>
          <w:b/>
          <w:bCs/>
        </w:rPr>
        <w:t>CARRIED</w:t>
      </w:r>
    </w:p>
    <w:p w14:paraId="249E02C1" w14:textId="77777777" w:rsidR="00452DBF" w:rsidRPr="00452DBF" w:rsidRDefault="00452DBF" w:rsidP="00452DBF">
      <w:pPr>
        <w:pStyle w:val="ListParagraph"/>
        <w:rPr>
          <w:rFonts w:ascii="Arial" w:hAnsi="Arial" w:cs="Arial"/>
        </w:rPr>
      </w:pPr>
    </w:p>
    <w:p w14:paraId="6D670291" w14:textId="123F80C4" w:rsidR="00A64F1C" w:rsidRPr="00A806E5" w:rsidRDefault="00A806E5" w:rsidP="00A806E5">
      <w:p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3.  </w:t>
      </w:r>
      <w:r w:rsidR="00B34DB3" w:rsidRPr="00A806E5">
        <w:rPr>
          <w:rFonts w:ascii="Arial" w:hAnsi="Arial" w:cs="Arial"/>
          <w:b/>
          <w:bCs/>
        </w:rPr>
        <w:t>Chair’s Remarks</w:t>
      </w:r>
    </w:p>
    <w:p w14:paraId="678E3F50" w14:textId="7C0E0C54" w:rsidR="00D75470" w:rsidRPr="00481520" w:rsidRDefault="00596F34" w:rsidP="007C7E74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The chair commented on the contrasting news received </w:t>
      </w:r>
      <w:r w:rsidR="00A806E5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>the same day, referencing</w:t>
      </w:r>
      <w:r w:rsidR="00A806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Premier’s statement about moving </w:t>
      </w:r>
      <w:r w:rsidR="00A806E5">
        <w:rPr>
          <w:rFonts w:ascii="Arial" w:hAnsi="Arial" w:cs="Arial"/>
        </w:rPr>
        <w:t>quickly</w:t>
      </w:r>
      <w:r>
        <w:rPr>
          <w:rFonts w:ascii="Arial" w:hAnsi="Arial" w:cs="Arial"/>
        </w:rPr>
        <w:t xml:space="preserve"> </w:t>
      </w:r>
      <w:r w:rsidR="00A806E5">
        <w:rPr>
          <w:rFonts w:ascii="Arial" w:hAnsi="Arial" w:cs="Arial"/>
        </w:rPr>
        <w:t xml:space="preserve">with airport expansion </w:t>
      </w:r>
      <w:r>
        <w:rPr>
          <w:rFonts w:ascii="Arial" w:hAnsi="Arial" w:cs="Arial"/>
        </w:rPr>
        <w:t>and the MTO’s release of a study that is expected to take 24 months</w:t>
      </w:r>
      <w:r w:rsidR="00D7547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The Chair highlighted the need to reconcile these elements and to determine how the process can align with the Premier’s stated intent. </w:t>
      </w:r>
    </w:p>
    <w:p w14:paraId="2771E36A" w14:textId="77777777" w:rsidR="003A66A2" w:rsidRDefault="003A66A2" w:rsidP="003A66A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  <w:b/>
          <w:bCs/>
        </w:rPr>
      </w:pPr>
    </w:p>
    <w:p w14:paraId="7BEFDB21" w14:textId="293B9048" w:rsidR="00B34DB3" w:rsidRPr="00980657" w:rsidRDefault="0053160D" w:rsidP="000C36F0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</w:t>
      </w:r>
      <w:r w:rsidR="00A806E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017E4E">
        <w:rPr>
          <w:rFonts w:ascii="Arial" w:hAnsi="Arial" w:cs="Arial"/>
          <w:b/>
          <w:bCs/>
        </w:rPr>
        <w:t>ITEMS FOR CONSIDERATION</w:t>
      </w:r>
    </w:p>
    <w:p w14:paraId="229DBA39" w14:textId="77777777" w:rsidR="00980657" w:rsidRDefault="00980657" w:rsidP="00B34DB3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</w:p>
    <w:p w14:paraId="2B517224" w14:textId="69BCDBE7" w:rsidR="00B34DB3" w:rsidRDefault="000C36F0" w:rsidP="000C36F0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</w:t>
      </w:r>
      <w:r w:rsidR="003A66A2">
        <w:rPr>
          <w:rFonts w:ascii="Arial" w:hAnsi="Arial" w:cs="Arial"/>
        </w:rPr>
        <w:tab/>
      </w:r>
      <w:r w:rsidR="00B34DB3">
        <w:rPr>
          <w:rFonts w:ascii="Arial" w:hAnsi="Arial" w:cs="Arial"/>
        </w:rPr>
        <w:t>4.</w:t>
      </w:r>
      <w:r w:rsidR="00980657">
        <w:rPr>
          <w:rFonts w:ascii="Arial" w:hAnsi="Arial" w:cs="Arial"/>
        </w:rPr>
        <w:t>1</w:t>
      </w:r>
      <w:r w:rsidR="00B34DB3">
        <w:rPr>
          <w:rFonts w:ascii="Arial" w:hAnsi="Arial" w:cs="Arial"/>
        </w:rPr>
        <w:t>.</w:t>
      </w:r>
      <w:r w:rsidR="00B14C6C">
        <w:rPr>
          <w:rFonts w:ascii="Arial" w:hAnsi="Arial" w:cs="Arial"/>
        </w:rPr>
        <w:tab/>
      </w:r>
      <w:r w:rsidR="007C7E74">
        <w:rPr>
          <w:rFonts w:ascii="Arial" w:hAnsi="Arial" w:cs="Arial"/>
        </w:rPr>
        <w:t>Government Relations Update</w:t>
      </w:r>
    </w:p>
    <w:p w14:paraId="551EEDFD" w14:textId="77777777" w:rsidR="00481520" w:rsidRDefault="00481520" w:rsidP="000C36F0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</w:rPr>
      </w:pPr>
    </w:p>
    <w:p w14:paraId="5C432794" w14:textId="36E42A65" w:rsidR="008603F9" w:rsidRDefault="00481520" w:rsidP="00ED1947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D1947">
        <w:rPr>
          <w:rFonts w:ascii="Arial" w:hAnsi="Arial" w:cs="Arial"/>
        </w:rPr>
        <w:t xml:space="preserve">That report ARP #01-2026 Government Relations Update be received for </w:t>
      </w:r>
      <w:r w:rsidR="00ED1947">
        <w:rPr>
          <w:rFonts w:ascii="Arial" w:hAnsi="Arial" w:cs="Arial"/>
        </w:rPr>
        <w:tab/>
      </w:r>
      <w:r w:rsidR="00ED1947">
        <w:rPr>
          <w:rFonts w:ascii="Arial" w:hAnsi="Arial" w:cs="Arial"/>
        </w:rPr>
        <w:tab/>
      </w:r>
      <w:r w:rsidR="00ED1947">
        <w:rPr>
          <w:rFonts w:ascii="Arial" w:hAnsi="Arial" w:cs="Arial"/>
        </w:rPr>
        <w:tab/>
        <w:t>information.</w:t>
      </w:r>
    </w:p>
    <w:p w14:paraId="6A3292C7" w14:textId="6A3B2F65" w:rsidR="00EA30E2" w:rsidRDefault="003A66A2" w:rsidP="000C36F0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872FBA9" w14:textId="0104E44F" w:rsidR="00EA30E2" w:rsidRDefault="00613DAA" w:rsidP="000C36F0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A30E2">
        <w:rPr>
          <w:rFonts w:ascii="Arial" w:hAnsi="Arial" w:cs="Arial"/>
        </w:rPr>
        <w:t>Moved by</w:t>
      </w:r>
      <w:r w:rsidR="008603F9">
        <w:rPr>
          <w:rFonts w:ascii="Arial" w:hAnsi="Arial" w:cs="Arial"/>
        </w:rPr>
        <w:t xml:space="preserve"> Terry Nord</w:t>
      </w:r>
      <w:r w:rsidR="00ED1947">
        <w:rPr>
          <w:rFonts w:ascii="Arial" w:hAnsi="Arial" w:cs="Arial"/>
        </w:rPr>
        <w:t xml:space="preserve">, </w:t>
      </w:r>
      <w:r w:rsidR="00EA30E2">
        <w:rPr>
          <w:rFonts w:ascii="Arial" w:hAnsi="Arial" w:cs="Arial"/>
        </w:rPr>
        <w:t>seconded by</w:t>
      </w:r>
      <w:r w:rsidR="008603F9">
        <w:rPr>
          <w:rFonts w:ascii="Arial" w:hAnsi="Arial" w:cs="Arial"/>
        </w:rPr>
        <w:t xml:space="preserve"> Mark Steinman</w:t>
      </w:r>
      <w:r w:rsidR="00EA30E2">
        <w:rPr>
          <w:rFonts w:ascii="Arial" w:hAnsi="Arial" w:cs="Arial"/>
        </w:rPr>
        <w:t xml:space="preserve"> to </w:t>
      </w:r>
      <w:r w:rsidR="00ED1947">
        <w:rPr>
          <w:rFonts w:ascii="Arial" w:hAnsi="Arial" w:cs="Arial"/>
        </w:rPr>
        <w:t>receive ARP #01-</w:t>
      </w:r>
      <w:r w:rsidR="00ED1947">
        <w:rPr>
          <w:rFonts w:ascii="Arial" w:hAnsi="Arial" w:cs="Arial"/>
        </w:rPr>
        <w:tab/>
      </w:r>
      <w:r w:rsidR="00ED1947">
        <w:rPr>
          <w:rFonts w:ascii="Arial" w:hAnsi="Arial" w:cs="Arial"/>
        </w:rPr>
        <w:tab/>
      </w:r>
      <w:r w:rsidR="00ED1947">
        <w:rPr>
          <w:rFonts w:ascii="Arial" w:hAnsi="Arial" w:cs="Arial"/>
        </w:rPr>
        <w:tab/>
        <w:t>2026.</w:t>
      </w:r>
    </w:p>
    <w:p w14:paraId="515F08F2" w14:textId="77777777" w:rsidR="00EA30E2" w:rsidRDefault="00EA30E2" w:rsidP="000C36F0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</w:rPr>
      </w:pPr>
    </w:p>
    <w:p w14:paraId="4D63F14C" w14:textId="43B97E3D" w:rsidR="00EA30E2" w:rsidRPr="00613DAA" w:rsidRDefault="00613DAA" w:rsidP="000C36F0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EA30E2" w:rsidRPr="00613DAA">
        <w:rPr>
          <w:rFonts w:ascii="Arial" w:hAnsi="Arial" w:cs="Arial"/>
          <w:b/>
          <w:bCs/>
        </w:rPr>
        <w:t>CARRIED.</w:t>
      </w:r>
    </w:p>
    <w:p w14:paraId="5B7CECDC" w14:textId="1CE1E18C" w:rsidR="00263982" w:rsidRDefault="00AA2ECF" w:rsidP="006331E2">
      <w:pPr>
        <w:pStyle w:val="ListParagraph"/>
        <w:suppressAutoHyphens w:val="0"/>
        <w:spacing w:after="160" w:line="259" w:lineRule="auto"/>
        <w:ind w:left="1134" w:hanging="77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0160158" w14:textId="46A981DA" w:rsidR="006331E2" w:rsidRDefault="006331E2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34DB3">
        <w:rPr>
          <w:rFonts w:ascii="Arial" w:hAnsi="Arial" w:cs="Arial"/>
        </w:rPr>
        <w:t>4.</w:t>
      </w:r>
      <w:r w:rsidR="00980657">
        <w:rPr>
          <w:rFonts w:ascii="Arial" w:hAnsi="Arial" w:cs="Arial"/>
        </w:rPr>
        <w:t>2</w:t>
      </w:r>
      <w:r w:rsidR="00B34DB3">
        <w:rPr>
          <w:rFonts w:ascii="Arial" w:hAnsi="Arial" w:cs="Arial"/>
        </w:rPr>
        <w:t xml:space="preserve">. </w:t>
      </w:r>
      <w:r w:rsidR="00613DAA">
        <w:rPr>
          <w:rFonts w:ascii="Arial" w:hAnsi="Arial" w:cs="Arial"/>
        </w:rPr>
        <w:tab/>
      </w:r>
      <w:r w:rsidR="007C7E74">
        <w:rPr>
          <w:rFonts w:ascii="Arial" w:hAnsi="Arial" w:cs="Arial"/>
        </w:rPr>
        <w:t>Destination Niagara Update</w:t>
      </w:r>
    </w:p>
    <w:p w14:paraId="7B779210" w14:textId="6FE76075" w:rsidR="00EA30E2" w:rsidRDefault="00613DAA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BD17B50" w14:textId="6B0C1DD0" w:rsidR="007C7E74" w:rsidRDefault="007C7E74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4.2.1.  Destination Niagara Strategy</w:t>
      </w:r>
    </w:p>
    <w:p w14:paraId="27364F8A" w14:textId="77777777" w:rsidR="007C7E74" w:rsidRDefault="007C7E74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</w:p>
    <w:p w14:paraId="45C128FB" w14:textId="603BF3CB" w:rsidR="007C7E74" w:rsidRDefault="007C7E74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4.2.2.  Niagara Air Access Feasibility Study</w:t>
      </w:r>
    </w:p>
    <w:p w14:paraId="717774AD" w14:textId="77777777" w:rsidR="008603F9" w:rsidRDefault="008603F9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</w:p>
    <w:p w14:paraId="723B2053" w14:textId="7E582AC7" w:rsidR="00EA30E2" w:rsidRDefault="003B4FF6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603F9">
        <w:rPr>
          <w:rFonts w:ascii="Arial" w:hAnsi="Arial" w:cs="Arial"/>
        </w:rPr>
        <w:t xml:space="preserve">Reports that were sent </w:t>
      </w:r>
      <w:r w:rsidR="00A13E1F">
        <w:rPr>
          <w:rFonts w:ascii="Arial" w:hAnsi="Arial" w:cs="Arial"/>
        </w:rPr>
        <w:t xml:space="preserve">at </w:t>
      </w:r>
      <w:r w:rsidR="008603F9">
        <w:rPr>
          <w:rFonts w:ascii="Arial" w:hAnsi="Arial" w:cs="Arial"/>
        </w:rPr>
        <w:t xml:space="preserve">the end of December </w:t>
      </w:r>
      <w:r w:rsidR="00A13E1F">
        <w:rPr>
          <w:rFonts w:ascii="Arial" w:hAnsi="Arial" w:cs="Arial"/>
        </w:rPr>
        <w:t xml:space="preserve">to the Commission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3E1F">
        <w:rPr>
          <w:rFonts w:ascii="Arial" w:hAnsi="Arial" w:cs="Arial"/>
        </w:rPr>
        <w:t xml:space="preserve">regarding the </w:t>
      </w:r>
      <w:r w:rsidR="00603814">
        <w:rPr>
          <w:rFonts w:ascii="Arial" w:hAnsi="Arial" w:cs="Arial"/>
        </w:rPr>
        <w:t>ARP</w:t>
      </w:r>
      <w:r w:rsidR="00A13E1F">
        <w:rPr>
          <w:rFonts w:ascii="Arial" w:hAnsi="Arial" w:cs="Arial"/>
        </w:rPr>
        <w:t xml:space="preserve"> were included as correspondence.</w:t>
      </w:r>
    </w:p>
    <w:p w14:paraId="02E04828" w14:textId="77777777" w:rsidR="00A13E1F" w:rsidRDefault="00A13E1F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</w:p>
    <w:p w14:paraId="452B5FEB" w14:textId="53B342C9" w:rsidR="00A13E1F" w:rsidRDefault="003B4FF6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3E1F">
        <w:rPr>
          <w:rFonts w:ascii="Arial" w:hAnsi="Arial" w:cs="Arial"/>
        </w:rPr>
        <w:t xml:space="preserve">Pat Neville </w:t>
      </w:r>
      <w:r w:rsidR="00603814">
        <w:rPr>
          <w:rFonts w:ascii="Arial" w:hAnsi="Arial" w:cs="Arial"/>
        </w:rPr>
        <w:t xml:space="preserve">did highlight items of due diligence that continue to be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03814">
        <w:rPr>
          <w:rFonts w:ascii="Arial" w:hAnsi="Arial" w:cs="Arial"/>
        </w:rPr>
        <w:t xml:space="preserve">necessary, including environmental assessments, and work to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respond to</w:t>
      </w:r>
      <w:r w:rsidR="00603814">
        <w:rPr>
          <w:rFonts w:ascii="Arial" w:hAnsi="Arial" w:cs="Arial"/>
        </w:rPr>
        <w:t xml:space="preserve"> the queries on the </w:t>
      </w:r>
      <w:r>
        <w:rPr>
          <w:rFonts w:ascii="Arial" w:hAnsi="Arial" w:cs="Arial"/>
        </w:rPr>
        <w:t>airline’s</w:t>
      </w:r>
      <w:r w:rsidR="00603814">
        <w:rPr>
          <w:rFonts w:ascii="Arial" w:hAnsi="Arial" w:cs="Arial"/>
        </w:rPr>
        <w:t xml:space="preserve"> portion on our market.</w:t>
      </w:r>
    </w:p>
    <w:p w14:paraId="24030EBC" w14:textId="77777777" w:rsidR="00A00569" w:rsidRDefault="00A00569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</w:p>
    <w:p w14:paraId="36F801CD" w14:textId="00A92E19" w:rsidR="00F9101E" w:rsidRDefault="003B4FF6" w:rsidP="003B4FF6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00569">
        <w:rPr>
          <w:rFonts w:ascii="Arial" w:hAnsi="Arial" w:cs="Arial"/>
        </w:rPr>
        <w:t xml:space="preserve">Comments </w:t>
      </w:r>
      <w:r w:rsidR="00603814">
        <w:rPr>
          <w:rFonts w:ascii="Arial" w:hAnsi="Arial" w:cs="Arial"/>
        </w:rPr>
        <w:t xml:space="preserve">were </w:t>
      </w:r>
      <w:r w:rsidR="00D75470">
        <w:rPr>
          <w:rFonts w:ascii="Arial" w:hAnsi="Arial" w:cs="Arial"/>
        </w:rPr>
        <w:t>made</w:t>
      </w:r>
      <w:r>
        <w:rPr>
          <w:rFonts w:ascii="Arial" w:hAnsi="Arial" w:cs="Arial"/>
        </w:rPr>
        <w:t xml:space="preserve"> that 24 months is a long time for the review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75470">
        <w:rPr>
          <w:rFonts w:ascii="Arial" w:hAnsi="Arial" w:cs="Arial"/>
        </w:rPr>
        <w:tab/>
      </w:r>
      <w:r>
        <w:rPr>
          <w:rFonts w:ascii="Arial" w:hAnsi="Arial" w:cs="Arial"/>
        </w:rPr>
        <w:t>and that seven options for Phase 1 seem unnecessary.</w:t>
      </w:r>
      <w:r w:rsidR="00F9101E">
        <w:rPr>
          <w:rFonts w:ascii="Arial" w:hAnsi="Arial" w:cs="Arial"/>
        </w:rPr>
        <w:t xml:space="preserve"> </w:t>
      </w:r>
    </w:p>
    <w:p w14:paraId="35C037D4" w14:textId="10D759E3" w:rsidR="00EA30E2" w:rsidRDefault="00613DAA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12F866" w14:textId="239F7370" w:rsidR="000F6131" w:rsidRDefault="000F6131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  <w:t>4.3.</w:t>
      </w:r>
      <w:r w:rsidR="00B14C6C">
        <w:rPr>
          <w:rFonts w:ascii="Arial" w:hAnsi="Arial" w:cs="Arial"/>
        </w:rPr>
        <w:tab/>
      </w:r>
      <w:r w:rsidR="007C7E74">
        <w:rPr>
          <w:rFonts w:ascii="Arial" w:hAnsi="Arial" w:cs="Arial"/>
        </w:rPr>
        <w:t>Next Steps – Pre Design RFP</w:t>
      </w:r>
    </w:p>
    <w:p w14:paraId="2CD3A964" w14:textId="77777777" w:rsidR="00ED1947" w:rsidRDefault="00ED1947" w:rsidP="006331E2">
      <w:pPr>
        <w:pStyle w:val="ListParagraph"/>
        <w:suppressAutoHyphens w:val="0"/>
        <w:spacing w:after="160" w:line="259" w:lineRule="auto"/>
        <w:ind w:left="360"/>
        <w:rPr>
          <w:rFonts w:ascii="Arial" w:hAnsi="Arial" w:cs="Arial"/>
        </w:rPr>
      </w:pPr>
    </w:p>
    <w:p w14:paraId="7757415E" w14:textId="34AD899F" w:rsidR="009B5F1F" w:rsidRDefault="00ED1947" w:rsidP="00B14C6C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ED1947">
        <w:rPr>
          <w:rFonts w:ascii="Arial" w:hAnsi="Arial" w:cs="Arial"/>
        </w:rPr>
        <w:t xml:space="preserve">The Committee discussed the importance of initiating contact with </w:t>
      </w:r>
      <w:r w:rsidRPr="00ED1947">
        <w:rPr>
          <w:rFonts w:ascii="Arial" w:hAnsi="Arial" w:cs="Arial"/>
        </w:rPr>
        <w:tab/>
      </w:r>
      <w:r w:rsidRPr="00ED1947">
        <w:rPr>
          <w:rFonts w:ascii="Arial" w:hAnsi="Arial" w:cs="Arial"/>
        </w:rPr>
        <w:tab/>
      </w:r>
      <w:r w:rsidRPr="00ED194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1947">
        <w:rPr>
          <w:rFonts w:ascii="Arial" w:hAnsi="Arial" w:cs="Arial"/>
        </w:rPr>
        <w:t xml:space="preserve">airlines as soon as possible. Julian </w:t>
      </w:r>
      <w:r w:rsidR="003B4FF6">
        <w:rPr>
          <w:rFonts w:ascii="Arial" w:hAnsi="Arial" w:cs="Arial"/>
        </w:rPr>
        <w:t xml:space="preserve">Carron </w:t>
      </w:r>
      <w:r w:rsidRPr="00ED1947">
        <w:rPr>
          <w:rFonts w:ascii="Arial" w:hAnsi="Arial" w:cs="Arial"/>
        </w:rPr>
        <w:t xml:space="preserve">from Intervista was noted </w:t>
      </w:r>
      <w:r w:rsidRPr="00ED1947">
        <w:rPr>
          <w:rFonts w:ascii="Arial" w:hAnsi="Arial" w:cs="Arial"/>
        </w:rPr>
        <w:tab/>
      </w:r>
      <w:r w:rsidRPr="00ED194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1947">
        <w:rPr>
          <w:rFonts w:ascii="Arial" w:hAnsi="Arial" w:cs="Arial"/>
        </w:rPr>
        <w:t xml:space="preserve">as </w:t>
      </w:r>
      <w:r w:rsidR="003B4FF6">
        <w:rPr>
          <w:rFonts w:ascii="Arial" w:hAnsi="Arial" w:cs="Arial"/>
        </w:rPr>
        <w:t xml:space="preserve">a potential </w:t>
      </w:r>
      <w:r w:rsidRPr="00ED1947">
        <w:rPr>
          <w:rFonts w:ascii="Arial" w:hAnsi="Arial" w:cs="Arial"/>
        </w:rPr>
        <w:t>contact.</w:t>
      </w:r>
      <w:r w:rsidR="009B5F1F" w:rsidRPr="00ED1947">
        <w:rPr>
          <w:rFonts w:ascii="Arial" w:hAnsi="Arial" w:cs="Arial"/>
        </w:rPr>
        <w:tab/>
      </w:r>
    </w:p>
    <w:p w14:paraId="07FB34E8" w14:textId="77777777" w:rsidR="003B4FF6" w:rsidRDefault="003B4FF6" w:rsidP="00B14C6C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</w:rPr>
      </w:pPr>
    </w:p>
    <w:p w14:paraId="0A986B56" w14:textId="1B9BE0B1" w:rsidR="003B4FF6" w:rsidRPr="00ED1947" w:rsidRDefault="003B4FF6" w:rsidP="00B14C6C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75470">
        <w:rPr>
          <w:rFonts w:ascii="Arial" w:hAnsi="Arial" w:cs="Arial"/>
        </w:rPr>
        <w:t xml:space="preserve">Staff were directed to initiate the process of reaching out to airlines to </w:t>
      </w:r>
      <w:r w:rsidR="00D75470">
        <w:rPr>
          <w:rFonts w:ascii="Arial" w:hAnsi="Arial" w:cs="Arial"/>
        </w:rPr>
        <w:tab/>
      </w:r>
      <w:r w:rsidR="00D75470">
        <w:rPr>
          <w:rFonts w:ascii="Arial" w:hAnsi="Arial" w:cs="Arial"/>
        </w:rPr>
        <w:tab/>
      </w:r>
      <w:r w:rsidR="00D75470">
        <w:rPr>
          <w:rFonts w:ascii="Arial" w:hAnsi="Arial" w:cs="Arial"/>
        </w:rPr>
        <w:tab/>
        <w:t>discuss the ARP.</w:t>
      </w:r>
    </w:p>
    <w:p w14:paraId="6DD01DD4" w14:textId="49F5B209" w:rsidR="006331E2" w:rsidRPr="00ED1947" w:rsidRDefault="009B5F1F" w:rsidP="007C7E74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</w:rPr>
      </w:pPr>
      <w:r w:rsidRPr="00ED1947">
        <w:rPr>
          <w:rFonts w:ascii="Arial" w:hAnsi="Arial" w:cs="Arial"/>
        </w:rPr>
        <w:tab/>
      </w:r>
    </w:p>
    <w:p w14:paraId="058E5A01" w14:textId="3331C6F2" w:rsidR="00B34DB3" w:rsidRDefault="0053160D" w:rsidP="006331E2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</w:t>
      </w:r>
      <w:r w:rsidR="006331E2">
        <w:rPr>
          <w:rFonts w:ascii="Arial" w:hAnsi="Arial" w:cs="Arial"/>
          <w:b/>
          <w:bCs/>
        </w:rPr>
        <w:t>OTHER BUSINESS</w:t>
      </w:r>
    </w:p>
    <w:p w14:paraId="1ECB7E83" w14:textId="77777777" w:rsidR="006331E2" w:rsidRDefault="006331E2" w:rsidP="006331E2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  <w:b/>
          <w:bCs/>
        </w:rPr>
      </w:pPr>
    </w:p>
    <w:p w14:paraId="303AB5B3" w14:textId="263EC2C4" w:rsidR="006331E2" w:rsidRDefault="006331E2" w:rsidP="006331E2">
      <w:pPr>
        <w:pStyle w:val="ListParagraph"/>
        <w:suppressAutoHyphens w:val="0"/>
        <w:spacing w:after="160" w:line="259" w:lineRule="auto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TERMINATION</w:t>
      </w:r>
    </w:p>
    <w:p w14:paraId="03AE57A3" w14:textId="77777777" w:rsidR="00EA4180" w:rsidRDefault="00EA4180" w:rsidP="00C02F6D">
      <w:pPr>
        <w:pStyle w:val="ListParagraph"/>
        <w:spacing w:before="240"/>
        <w:ind w:left="360"/>
        <w:rPr>
          <w:rFonts w:ascii="Arial" w:hAnsi="Arial" w:cs="Arial"/>
        </w:rPr>
      </w:pPr>
    </w:p>
    <w:p w14:paraId="683B4F1A" w14:textId="0E1DCBBF" w:rsidR="00452DBF" w:rsidRDefault="00017E4E" w:rsidP="00C02F6D">
      <w:pPr>
        <w:pStyle w:val="ListParagraph"/>
        <w:spacing w:before="240"/>
        <w:ind w:left="36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452DBF" w:rsidRPr="00452DBF">
        <w:rPr>
          <w:rFonts w:ascii="Arial" w:hAnsi="Arial" w:cs="Arial"/>
        </w:rPr>
        <w:t xml:space="preserve">hat the </w:t>
      </w:r>
      <w:r w:rsidR="00AD7A44">
        <w:rPr>
          <w:rFonts w:ascii="Arial" w:hAnsi="Arial" w:cs="Arial"/>
        </w:rPr>
        <w:t>Airport</w:t>
      </w:r>
      <w:r w:rsidR="00A64F1C">
        <w:rPr>
          <w:rFonts w:ascii="Arial" w:hAnsi="Arial" w:cs="Arial"/>
        </w:rPr>
        <w:t xml:space="preserve"> Redevelopment Project Committee </w:t>
      </w:r>
      <w:r w:rsidR="0077347A">
        <w:rPr>
          <w:rFonts w:ascii="Arial" w:hAnsi="Arial" w:cs="Arial"/>
        </w:rPr>
        <w:t xml:space="preserve">meeting </w:t>
      </w:r>
      <w:r w:rsidR="00452DBF" w:rsidRPr="00452DBF">
        <w:rPr>
          <w:rFonts w:ascii="Arial" w:hAnsi="Arial" w:cs="Arial"/>
        </w:rPr>
        <w:t xml:space="preserve">be </w:t>
      </w:r>
      <w:r w:rsidR="00B34DB3">
        <w:rPr>
          <w:rFonts w:ascii="Arial" w:hAnsi="Arial" w:cs="Arial"/>
        </w:rPr>
        <w:t>terminated</w:t>
      </w:r>
      <w:r w:rsidR="00452DBF" w:rsidRPr="00452DBF">
        <w:rPr>
          <w:rFonts w:ascii="Arial" w:hAnsi="Arial" w:cs="Arial"/>
        </w:rPr>
        <w:t xml:space="preserve"> </w:t>
      </w:r>
      <w:r w:rsidR="006331E2">
        <w:rPr>
          <w:rFonts w:ascii="Arial" w:hAnsi="Arial" w:cs="Arial"/>
        </w:rPr>
        <w:t>at</w:t>
      </w:r>
      <w:r w:rsidR="003A66A2">
        <w:rPr>
          <w:rFonts w:ascii="Arial" w:hAnsi="Arial" w:cs="Arial"/>
        </w:rPr>
        <w:t xml:space="preserve"> </w:t>
      </w:r>
      <w:r w:rsidR="00D73D91">
        <w:rPr>
          <w:rFonts w:ascii="Arial" w:hAnsi="Arial" w:cs="Arial"/>
        </w:rPr>
        <w:t>4:11</w:t>
      </w:r>
      <w:r w:rsidR="003A66A2">
        <w:rPr>
          <w:rFonts w:ascii="Arial" w:hAnsi="Arial" w:cs="Arial"/>
        </w:rPr>
        <w:t>p.m.</w:t>
      </w:r>
    </w:p>
    <w:p w14:paraId="4517E2E5" w14:textId="77777777" w:rsidR="00C02F6D" w:rsidRPr="00452DBF" w:rsidRDefault="00C02F6D" w:rsidP="00C02F6D">
      <w:pPr>
        <w:pStyle w:val="ListParagraph"/>
        <w:spacing w:before="240"/>
        <w:ind w:left="360"/>
        <w:rPr>
          <w:rFonts w:ascii="Arial" w:hAnsi="Arial" w:cs="Arial"/>
          <w:b/>
          <w:bCs/>
        </w:rPr>
      </w:pPr>
    </w:p>
    <w:p w14:paraId="4656894A" w14:textId="5D5EBB48" w:rsidR="00452DBF" w:rsidRPr="00452DBF" w:rsidRDefault="00452DBF" w:rsidP="00452DBF">
      <w:pPr>
        <w:pStyle w:val="ListParagraph"/>
        <w:ind w:left="360"/>
        <w:rPr>
          <w:rFonts w:ascii="Arial" w:hAnsi="Arial" w:cs="Arial"/>
        </w:rPr>
      </w:pPr>
      <w:r w:rsidRPr="00452DBF">
        <w:rPr>
          <w:rFonts w:ascii="Arial" w:hAnsi="Arial" w:cs="Arial"/>
          <w:b/>
          <w:bCs/>
        </w:rPr>
        <w:t>Moved by</w:t>
      </w:r>
      <w:r w:rsidR="00652BC3" w:rsidRPr="00452DBF">
        <w:rPr>
          <w:rFonts w:ascii="Arial" w:hAnsi="Arial" w:cs="Arial"/>
          <w:b/>
          <w:bCs/>
        </w:rPr>
        <w:t>:</w:t>
      </w:r>
      <w:r w:rsidR="00A806E5">
        <w:rPr>
          <w:rFonts w:ascii="Arial" w:hAnsi="Arial" w:cs="Arial"/>
          <w:b/>
          <w:bCs/>
        </w:rPr>
        <w:t xml:space="preserve"> </w:t>
      </w:r>
      <w:r w:rsidR="00652BC3" w:rsidRPr="00452DBF">
        <w:rPr>
          <w:rFonts w:ascii="Arial" w:hAnsi="Arial" w:cs="Arial"/>
        </w:rPr>
        <w:t xml:space="preserve"> </w:t>
      </w:r>
      <w:r w:rsidR="00D73D91">
        <w:rPr>
          <w:rFonts w:ascii="Arial" w:hAnsi="Arial" w:cs="Arial"/>
        </w:rPr>
        <w:t>Mark Steinman</w:t>
      </w:r>
    </w:p>
    <w:p w14:paraId="00DDA47E" w14:textId="0148B545" w:rsidR="00452DBF" w:rsidRPr="004A3727" w:rsidRDefault="00452DBF" w:rsidP="00452DBF">
      <w:pPr>
        <w:pStyle w:val="ListParagraph"/>
        <w:ind w:left="360"/>
        <w:rPr>
          <w:rFonts w:ascii="Arial" w:hAnsi="Arial" w:cs="Arial"/>
        </w:rPr>
      </w:pPr>
      <w:r w:rsidRPr="00452DBF">
        <w:rPr>
          <w:rFonts w:ascii="Arial" w:hAnsi="Arial" w:cs="Arial"/>
          <w:b/>
          <w:bCs/>
        </w:rPr>
        <w:t>Seconded</w:t>
      </w:r>
      <w:r w:rsidR="00652BC3" w:rsidRPr="00452DBF">
        <w:rPr>
          <w:rFonts w:ascii="Arial" w:hAnsi="Arial" w:cs="Arial"/>
          <w:b/>
          <w:bCs/>
        </w:rPr>
        <w:t xml:space="preserve">: </w:t>
      </w:r>
      <w:r w:rsidR="00D73D91">
        <w:rPr>
          <w:rFonts w:ascii="Arial" w:hAnsi="Arial" w:cs="Arial"/>
        </w:rPr>
        <w:t>John Ventresca</w:t>
      </w:r>
    </w:p>
    <w:p w14:paraId="51FC29A0" w14:textId="77777777" w:rsidR="00452DBF" w:rsidRDefault="00452DBF" w:rsidP="00452DBF">
      <w:pPr>
        <w:pStyle w:val="ListParagraph"/>
        <w:ind w:left="360"/>
        <w:rPr>
          <w:rFonts w:ascii="Arial" w:hAnsi="Arial" w:cs="Arial"/>
        </w:rPr>
      </w:pPr>
    </w:p>
    <w:p w14:paraId="64D0288A" w14:textId="30A00320" w:rsidR="00452DBF" w:rsidRPr="00452DBF" w:rsidRDefault="00853C30" w:rsidP="004543BA">
      <w:pPr>
        <w:pStyle w:val="ListParagraph"/>
        <w:ind w:left="360"/>
        <w:rPr>
          <w:rFonts w:ascii="Arial" w:hAnsi="Arial" w:cs="Arial"/>
          <w:b/>
          <w:lang w:val="en-CA"/>
        </w:rPr>
      </w:pPr>
      <w:r w:rsidRPr="00853C30">
        <w:rPr>
          <w:rFonts w:ascii="Arial" w:hAnsi="Arial" w:cs="Arial"/>
          <w:b/>
          <w:bCs/>
        </w:rPr>
        <w:t>CARRIED</w:t>
      </w:r>
    </w:p>
    <w:sectPr w:rsidR="00452DBF" w:rsidRPr="00452DBF" w:rsidSect="00502EB1">
      <w:footerReference w:type="default" r:id="rId9"/>
      <w:pgSz w:w="12240" w:h="15840"/>
      <w:pgMar w:top="810" w:right="1247" w:bottom="1440" w:left="1440" w:header="8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5B0C4" w14:textId="77777777" w:rsidR="00BA3C22" w:rsidRDefault="00BA3C22">
      <w:r>
        <w:separator/>
      </w:r>
    </w:p>
  </w:endnote>
  <w:endnote w:type="continuationSeparator" w:id="0">
    <w:p w14:paraId="71B26D38" w14:textId="77777777" w:rsidR="00BA3C22" w:rsidRDefault="00BA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92CA" w14:textId="77777777" w:rsidR="00C659A1" w:rsidRDefault="00C659A1">
    <w:pPr>
      <w:pStyle w:val="Footer"/>
      <w:pBdr>
        <w:top w:val="single" w:sz="4" w:space="1" w:color="C0C0C0"/>
      </w:pBdr>
      <w:jc w:val="right"/>
      <w:rPr>
        <w:color w:val="808080"/>
        <w:spacing w:val="60"/>
      </w:rPr>
    </w:pPr>
    <w:r>
      <w:fldChar w:fldCharType="begin"/>
    </w:r>
    <w:r>
      <w:instrText xml:space="preserve"> PAGE </w:instrText>
    </w:r>
    <w:r>
      <w:fldChar w:fldCharType="separate"/>
    </w:r>
    <w:r w:rsidR="004D1B41">
      <w:rPr>
        <w:noProof/>
      </w:rPr>
      <w:t>3</w:t>
    </w:r>
    <w:r>
      <w:fldChar w:fldCharType="end"/>
    </w:r>
    <w:r>
      <w:t xml:space="preserve"> | </w:t>
    </w:r>
    <w:r>
      <w:rPr>
        <w:color w:val="808080"/>
        <w:spacing w:val="60"/>
      </w:rPr>
      <w:t>Page</w:t>
    </w:r>
  </w:p>
  <w:p w14:paraId="78FA2685" w14:textId="77777777" w:rsidR="00C659A1" w:rsidRDefault="00C65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B04CB" w14:textId="77777777" w:rsidR="00BA3C22" w:rsidRDefault="00BA3C22">
      <w:r>
        <w:separator/>
      </w:r>
    </w:p>
  </w:footnote>
  <w:footnote w:type="continuationSeparator" w:id="0">
    <w:p w14:paraId="59D8123C" w14:textId="77777777" w:rsidR="00BA3C22" w:rsidRDefault="00BA3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3C0CEC"/>
    <w:lvl w:ilvl="0">
      <w:start w:val="1"/>
      <w:numFmt w:val="bullet"/>
      <w:lvlText w:val=""/>
      <w:lvlJc w:val="left"/>
      <w:pPr>
        <w:tabs>
          <w:tab w:val="num" w:pos="3119"/>
        </w:tabs>
        <w:ind w:left="3119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839"/>
        </w:tabs>
        <w:ind w:left="4199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4559"/>
        </w:tabs>
        <w:ind w:left="4919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5279"/>
        </w:tabs>
        <w:ind w:left="5639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5999"/>
        </w:tabs>
        <w:ind w:left="6359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6719"/>
        </w:tabs>
        <w:ind w:left="7079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7439"/>
        </w:tabs>
        <w:ind w:left="7799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8159"/>
        </w:tabs>
        <w:ind w:left="8519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8879"/>
        </w:tabs>
        <w:ind w:left="9239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3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53345636"/>
    <w:name w:val="WW8Num5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2F21D5D"/>
    <w:multiLevelType w:val="hybridMultilevel"/>
    <w:tmpl w:val="4EFA636C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4C4005C"/>
    <w:multiLevelType w:val="hybridMultilevel"/>
    <w:tmpl w:val="9E98B74A"/>
    <w:lvl w:ilvl="0" w:tplc="1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4ED29E2"/>
    <w:multiLevelType w:val="hybridMultilevel"/>
    <w:tmpl w:val="2C449EDA"/>
    <w:lvl w:ilvl="0" w:tplc="48A43846">
      <w:start w:val="1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0EDE14F9"/>
    <w:multiLevelType w:val="hybridMultilevel"/>
    <w:tmpl w:val="AA2E14B2"/>
    <w:lvl w:ilvl="0" w:tplc="1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1B03812"/>
    <w:multiLevelType w:val="multilevel"/>
    <w:tmpl w:val="9918DBA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26DD1315"/>
    <w:multiLevelType w:val="hybridMultilevel"/>
    <w:tmpl w:val="56A0CE7A"/>
    <w:lvl w:ilvl="0" w:tplc="48B24D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96E27EA"/>
    <w:multiLevelType w:val="multilevel"/>
    <w:tmpl w:val="06C2A9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C0A473B"/>
    <w:multiLevelType w:val="hybridMultilevel"/>
    <w:tmpl w:val="2B188E30"/>
    <w:lvl w:ilvl="0" w:tplc="71AA1910">
      <w:start w:val="1"/>
      <w:numFmt w:val="decimal"/>
      <w:lvlText w:val="%1."/>
      <w:lvlJc w:val="left"/>
      <w:pPr>
        <w:ind w:left="1440" w:hanging="360"/>
      </w:pPr>
      <w:rPr>
        <w:rFonts w:ascii="Arial" w:eastAsia="Cambria" w:hAnsi="Arial" w:cs="Arial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4679B5"/>
    <w:multiLevelType w:val="multilevel"/>
    <w:tmpl w:val="B4CE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AC3E36"/>
    <w:multiLevelType w:val="hybridMultilevel"/>
    <w:tmpl w:val="0EA42818"/>
    <w:lvl w:ilvl="0" w:tplc="9B5A53EC">
      <w:start w:val="1"/>
      <w:numFmt w:val="decimal"/>
      <w:lvlText w:val="%1."/>
      <w:lvlJc w:val="left"/>
      <w:pPr>
        <w:ind w:left="1800" w:hanging="360"/>
      </w:pPr>
      <w:rPr>
        <w:rFonts w:ascii="Arial" w:eastAsia="Cambria" w:hAnsi="Arial" w:cs="Arial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6562286"/>
    <w:multiLevelType w:val="hybridMultilevel"/>
    <w:tmpl w:val="6A0601D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8E2355"/>
    <w:multiLevelType w:val="hybridMultilevel"/>
    <w:tmpl w:val="78F823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9295FF0"/>
    <w:multiLevelType w:val="hybridMultilevel"/>
    <w:tmpl w:val="9E76BE1E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DE6927"/>
    <w:multiLevelType w:val="hybridMultilevel"/>
    <w:tmpl w:val="ACE6A65C"/>
    <w:lvl w:ilvl="0" w:tplc="9236995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C57D5"/>
    <w:multiLevelType w:val="hybridMultilevel"/>
    <w:tmpl w:val="F7F28884"/>
    <w:lvl w:ilvl="0" w:tplc="1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F830F21"/>
    <w:multiLevelType w:val="hybridMultilevel"/>
    <w:tmpl w:val="783ACC5A"/>
    <w:lvl w:ilvl="0" w:tplc="DFF07B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C6DC0"/>
    <w:multiLevelType w:val="hybridMultilevel"/>
    <w:tmpl w:val="592C7D90"/>
    <w:lvl w:ilvl="0" w:tplc="0AD4CA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7FA5DAB"/>
    <w:multiLevelType w:val="hybridMultilevel"/>
    <w:tmpl w:val="467EE2D4"/>
    <w:lvl w:ilvl="0" w:tplc="68CCBD9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84E79A2"/>
    <w:multiLevelType w:val="hybridMultilevel"/>
    <w:tmpl w:val="B1823BA4"/>
    <w:lvl w:ilvl="0" w:tplc="DF6CF15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B325078"/>
    <w:multiLevelType w:val="hybridMultilevel"/>
    <w:tmpl w:val="93DA8028"/>
    <w:lvl w:ilvl="0" w:tplc="1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E56450C"/>
    <w:multiLevelType w:val="hybridMultilevel"/>
    <w:tmpl w:val="3AE4B56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A50FE9"/>
    <w:multiLevelType w:val="hybridMultilevel"/>
    <w:tmpl w:val="136C5DC8"/>
    <w:lvl w:ilvl="0" w:tplc="46F8F9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64957D2"/>
    <w:multiLevelType w:val="hybridMultilevel"/>
    <w:tmpl w:val="AAD644C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725"/>
    <w:multiLevelType w:val="multilevel"/>
    <w:tmpl w:val="218672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C0B3378"/>
    <w:multiLevelType w:val="hybridMultilevel"/>
    <w:tmpl w:val="8D6600F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A53A9C"/>
    <w:multiLevelType w:val="hybridMultilevel"/>
    <w:tmpl w:val="DD92CE90"/>
    <w:lvl w:ilvl="0" w:tplc="1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D9F46AD"/>
    <w:multiLevelType w:val="hybridMultilevel"/>
    <w:tmpl w:val="7D5A88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85612"/>
    <w:multiLevelType w:val="hybridMultilevel"/>
    <w:tmpl w:val="8E48CA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C1211ED"/>
    <w:multiLevelType w:val="hybridMultilevel"/>
    <w:tmpl w:val="66E84F1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7F4A0C2D"/>
    <w:multiLevelType w:val="hybridMultilevel"/>
    <w:tmpl w:val="742A055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F7D2479"/>
    <w:multiLevelType w:val="hybridMultilevel"/>
    <w:tmpl w:val="B88ED5EC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05042430">
    <w:abstractNumId w:val="1"/>
  </w:num>
  <w:num w:numId="2" w16cid:durableId="1865945390">
    <w:abstractNumId w:val="2"/>
  </w:num>
  <w:num w:numId="3" w16cid:durableId="932781720">
    <w:abstractNumId w:val="3"/>
  </w:num>
  <w:num w:numId="4" w16cid:durableId="1527021543">
    <w:abstractNumId w:val="4"/>
  </w:num>
  <w:num w:numId="5" w16cid:durableId="421224010">
    <w:abstractNumId w:val="5"/>
  </w:num>
  <w:num w:numId="6" w16cid:durableId="2126079195">
    <w:abstractNumId w:val="0"/>
  </w:num>
  <w:num w:numId="7" w16cid:durableId="61418582">
    <w:abstractNumId w:val="9"/>
  </w:num>
  <w:num w:numId="8" w16cid:durableId="163906462">
    <w:abstractNumId w:val="17"/>
  </w:num>
  <w:num w:numId="9" w16cid:durableId="13575120">
    <w:abstractNumId w:val="33"/>
  </w:num>
  <w:num w:numId="10" w16cid:durableId="733817749">
    <w:abstractNumId w:val="8"/>
  </w:num>
  <w:num w:numId="11" w16cid:durableId="1020476368">
    <w:abstractNumId w:val="23"/>
  </w:num>
  <w:num w:numId="12" w16cid:durableId="1788042064">
    <w:abstractNumId w:val="24"/>
  </w:num>
  <w:num w:numId="13" w16cid:durableId="1405058132">
    <w:abstractNumId w:val="6"/>
  </w:num>
  <w:num w:numId="14" w16cid:durableId="1352419531">
    <w:abstractNumId w:val="14"/>
  </w:num>
  <w:num w:numId="15" w16cid:durableId="1785660039">
    <w:abstractNumId w:val="11"/>
  </w:num>
  <w:num w:numId="16" w16cid:durableId="245652275">
    <w:abstractNumId w:val="22"/>
  </w:num>
  <w:num w:numId="17" w16cid:durableId="1966738621">
    <w:abstractNumId w:val="15"/>
  </w:num>
  <w:num w:numId="18" w16cid:durableId="442961179">
    <w:abstractNumId w:val="31"/>
  </w:num>
  <w:num w:numId="19" w16cid:durableId="1744910494">
    <w:abstractNumId w:val="20"/>
  </w:num>
  <w:num w:numId="20" w16cid:durableId="1575240742">
    <w:abstractNumId w:val="7"/>
  </w:num>
  <w:num w:numId="21" w16cid:durableId="589969131">
    <w:abstractNumId w:val="27"/>
  </w:num>
  <w:num w:numId="22" w16cid:durableId="1019239871">
    <w:abstractNumId w:val="18"/>
  </w:num>
  <w:num w:numId="23" w16cid:durableId="1435981625">
    <w:abstractNumId w:val="36"/>
  </w:num>
  <w:num w:numId="24" w16cid:durableId="1586723942">
    <w:abstractNumId w:val="34"/>
  </w:num>
  <w:num w:numId="25" w16cid:durableId="2144342319">
    <w:abstractNumId w:val="21"/>
  </w:num>
  <w:num w:numId="26" w16cid:durableId="615601998">
    <w:abstractNumId w:val="19"/>
  </w:num>
  <w:num w:numId="27" w16cid:durableId="537663101">
    <w:abstractNumId w:val="32"/>
  </w:num>
  <w:num w:numId="28" w16cid:durableId="737096414">
    <w:abstractNumId w:val="12"/>
  </w:num>
  <w:num w:numId="29" w16cid:durableId="1841043578">
    <w:abstractNumId w:val="29"/>
  </w:num>
  <w:num w:numId="30" w16cid:durableId="2017415904">
    <w:abstractNumId w:val="10"/>
  </w:num>
  <w:num w:numId="31" w16cid:durableId="37750689">
    <w:abstractNumId w:val="26"/>
  </w:num>
  <w:num w:numId="32" w16cid:durableId="821653352">
    <w:abstractNumId w:val="13"/>
  </w:num>
  <w:num w:numId="33" w16cid:durableId="13988187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0907857">
    <w:abstractNumId w:val="25"/>
  </w:num>
  <w:num w:numId="35" w16cid:durableId="1460756789">
    <w:abstractNumId w:val="35"/>
  </w:num>
  <w:num w:numId="36" w16cid:durableId="1865366907">
    <w:abstractNumId w:val="16"/>
  </w:num>
  <w:num w:numId="37" w16cid:durableId="13179416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A5"/>
    <w:rsid w:val="000024DF"/>
    <w:rsid w:val="00003321"/>
    <w:rsid w:val="000056A9"/>
    <w:rsid w:val="00006B9A"/>
    <w:rsid w:val="00006F23"/>
    <w:rsid w:val="00007DD0"/>
    <w:rsid w:val="000102ED"/>
    <w:rsid w:val="00011B32"/>
    <w:rsid w:val="00011E39"/>
    <w:rsid w:val="000125E8"/>
    <w:rsid w:val="0001746B"/>
    <w:rsid w:val="000177F4"/>
    <w:rsid w:val="00017E4E"/>
    <w:rsid w:val="0002059A"/>
    <w:rsid w:val="00020EAB"/>
    <w:rsid w:val="00021338"/>
    <w:rsid w:val="00021BEC"/>
    <w:rsid w:val="00032E6D"/>
    <w:rsid w:val="00035618"/>
    <w:rsid w:val="00035EF2"/>
    <w:rsid w:val="00036A82"/>
    <w:rsid w:val="00037B67"/>
    <w:rsid w:val="00037E7B"/>
    <w:rsid w:val="000412AF"/>
    <w:rsid w:val="00043C9D"/>
    <w:rsid w:val="00044295"/>
    <w:rsid w:val="00044B63"/>
    <w:rsid w:val="00054E40"/>
    <w:rsid w:val="00055979"/>
    <w:rsid w:val="000569FB"/>
    <w:rsid w:val="00056D08"/>
    <w:rsid w:val="00061758"/>
    <w:rsid w:val="00061927"/>
    <w:rsid w:val="00061BD6"/>
    <w:rsid w:val="00061C4F"/>
    <w:rsid w:val="00062AFC"/>
    <w:rsid w:val="0006378E"/>
    <w:rsid w:val="00064539"/>
    <w:rsid w:val="0006683C"/>
    <w:rsid w:val="000677EA"/>
    <w:rsid w:val="00085215"/>
    <w:rsid w:val="00087E03"/>
    <w:rsid w:val="0009134C"/>
    <w:rsid w:val="0009465D"/>
    <w:rsid w:val="00094C24"/>
    <w:rsid w:val="00097E7C"/>
    <w:rsid w:val="000A5994"/>
    <w:rsid w:val="000A7BB8"/>
    <w:rsid w:val="000B5BD2"/>
    <w:rsid w:val="000B5FC1"/>
    <w:rsid w:val="000C1A06"/>
    <w:rsid w:val="000C1B22"/>
    <w:rsid w:val="000C1E99"/>
    <w:rsid w:val="000C2970"/>
    <w:rsid w:val="000C36F0"/>
    <w:rsid w:val="000C4ABA"/>
    <w:rsid w:val="000D01BB"/>
    <w:rsid w:val="000D0F9A"/>
    <w:rsid w:val="000D21B2"/>
    <w:rsid w:val="000D23BA"/>
    <w:rsid w:val="000D4056"/>
    <w:rsid w:val="000D4D79"/>
    <w:rsid w:val="000E521B"/>
    <w:rsid w:val="000F3DC8"/>
    <w:rsid w:val="000F6131"/>
    <w:rsid w:val="000F6FB9"/>
    <w:rsid w:val="000F7293"/>
    <w:rsid w:val="000F761F"/>
    <w:rsid w:val="000F7624"/>
    <w:rsid w:val="000F76CA"/>
    <w:rsid w:val="000F76ED"/>
    <w:rsid w:val="00102F42"/>
    <w:rsid w:val="001073BE"/>
    <w:rsid w:val="00114C7D"/>
    <w:rsid w:val="001167C7"/>
    <w:rsid w:val="00116A77"/>
    <w:rsid w:val="00116F37"/>
    <w:rsid w:val="00122173"/>
    <w:rsid w:val="0012381D"/>
    <w:rsid w:val="0012471F"/>
    <w:rsid w:val="00124A81"/>
    <w:rsid w:val="0012755D"/>
    <w:rsid w:val="00130AB5"/>
    <w:rsid w:val="001315D5"/>
    <w:rsid w:val="00132507"/>
    <w:rsid w:val="0013535A"/>
    <w:rsid w:val="0013770B"/>
    <w:rsid w:val="001377DD"/>
    <w:rsid w:val="00137EBC"/>
    <w:rsid w:val="00140C0A"/>
    <w:rsid w:val="001411A4"/>
    <w:rsid w:val="00142FDF"/>
    <w:rsid w:val="00143170"/>
    <w:rsid w:val="0014387F"/>
    <w:rsid w:val="001455D6"/>
    <w:rsid w:val="00145D5A"/>
    <w:rsid w:val="00151E44"/>
    <w:rsid w:val="00156573"/>
    <w:rsid w:val="001619EB"/>
    <w:rsid w:val="00161BCC"/>
    <w:rsid w:val="00163768"/>
    <w:rsid w:val="00167643"/>
    <w:rsid w:val="001723C4"/>
    <w:rsid w:val="00172579"/>
    <w:rsid w:val="0017406A"/>
    <w:rsid w:val="001746B2"/>
    <w:rsid w:val="0017755D"/>
    <w:rsid w:val="00186416"/>
    <w:rsid w:val="00186D6E"/>
    <w:rsid w:val="00192358"/>
    <w:rsid w:val="00194EAE"/>
    <w:rsid w:val="00197BFC"/>
    <w:rsid w:val="001A0973"/>
    <w:rsid w:val="001A38D1"/>
    <w:rsid w:val="001A55CF"/>
    <w:rsid w:val="001A5CF7"/>
    <w:rsid w:val="001A6BAC"/>
    <w:rsid w:val="001B063F"/>
    <w:rsid w:val="001B2641"/>
    <w:rsid w:val="001B6DB1"/>
    <w:rsid w:val="001B738B"/>
    <w:rsid w:val="001C1378"/>
    <w:rsid w:val="001C31EE"/>
    <w:rsid w:val="001C3C34"/>
    <w:rsid w:val="001C51BB"/>
    <w:rsid w:val="001C645E"/>
    <w:rsid w:val="001D2D97"/>
    <w:rsid w:val="001E1DE9"/>
    <w:rsid w:val="001E2A92"/>
    <w:rsid w:val="001E3DFD"/>
    <w:rsid w:val="001E4C47"/>
    <w:rsid w:val="001E5540"/>
    <w:rsid w:val="001E7DE5"/>
    <w:rsid w:val="001F00A3"/>
    <w:rsid w:val="001F0D89"/>
    <w:rsid w:val="001F4B41"/>
    <w:rsid w:val="001F5E7E"/>
    <w:rsid w:val="001F60AF"/>
    <w:rsid w:val="001F7928"/>
    <w:rsid w:val="0020445E"/>
    <w:rsid w:val="0021404F"/>
    <w:rsid w:val="0021545D"/>
    <w:rsid w:val="0022229F"/>
    <w:rsid w:val="00224945"/>
    <w:rsid w:val="00225C3C"/>
    <w:rsid w:val="002313D9"/>
    <w:rsid w:val="00233DA3"/>
    <w:rsid w:val="00234100"/>
    <w:rsid w:val="00234528"/>
    <w:rsid w:val="0023489D"/>
    <w:rsid w:val="0024318F"/>
    <w:rsid w:val="002445C4"/>
    <w:rsid w:val="0024508D"/>
    <w:rsid w:val="00252620"/>
    <w:rsid w:val="0025288F"/>
    <w:rsid w:val="00252E2B"/>
    <w:rsid w:val="00255C83"/>
    <w:rsid w:val="00261E6C"/>
    <w:rsid w:val="00262C2C"/>
    <w:rsid w:val="0026327A"/>
    <w:rsid w:val="0026371E"/>
    <w:rsid w:val="00263973"/>
    <w:rsid w:val="00263982"/>
    <w:rsid w:val="00264987"/>
    <w:rsid w:val="00265780"/>
    <w:rsid w:val="00266F10"/>
    <w:rsid w:val="002701FA"/>
    <w:rsid w:val="00271947"/>
    <w:rsid w:val="00271FA7"/>
    <w:rsid w:val="00275174"/>
    <w:rsid w:val="00275508"/>
    <w:rsid w:val="00275C0E"/>
    <w:rsid w:val="002767D3"/>
    <w:rsid w:val="00276F51"/>
    <w:rsid w:val="00280838"/>
    <w:rsid w:val="00280CDA"/>
    <w:rsid w:val="00281462"/>
    <w:rsid w:val="00291356"/>
    <w:rsid w:val="0029641E"/>
    <w:rsid w:val="00297295"/>
    <w:rsid w:val="002A1104"/>
    <w:rsid w:val="002A1D45"/>
    <w:rsid w:val="002A1E51"/>
    <w:rsid w:val="002A4314"/>
    <w:rsid w:val="002A47CA"/>
    <w:rsid w:val="002A5D0E"/>
    <w:rsid w:val="002A7628"/>
    <w:rsid w:val="002A7634"/>
    <w:rsid w:val="002B031C"/>
    <w:rsid w:val="002B5481"/>
    <w:rsid w:val="002B5895"/>
    <w:rsid w:val="002B7916"/>
    <w:rsid w:val="002C327B"/>
    <w:rsid w:val="002C35A6"/>
    <w:rsid w:val="002C7322"/>
    <w:rsid w:val="002D31AC"/>
    <w:rsid w:val="002E153A"/>
    <w:rsid w:val="002E205D"/>
    <w:rsid w:val="002E5112"/>
    <w:rsid w:val="002E58AE"/>
    <w:rsid w:val="002E7207"/>
    <w:rsid w:val="002F2A27"/>
    <w:rsid w:val="002F5416"/>
    <w:rsid w:val="002F6922"/>
    <w:rsid w:val="002F7898"/>
    <w:rsid w:val="003003F0"/>
    <w:rsid w:val="00301373"/>
    <w:rsid w:val="0030174E"/>
    <w:rsid w:val="00304B0B"/>
    <w:rsid w:val="00307127"/>
    <w:rsid w:val="00307A25"/>
    <w:rsid w:val="00310B71"/>
    <w:rsid w:val="00312AD8"/>
    <w:rsid w:val="00324064"/>
    <w:rsid w:val="00327C25"/>
    <w:rsid w:val="003338B5"/>
    <w:rsid w:val="00333CBE"/>
    <w:rsid w:val="00334415"/>
    <w:rsid w:val="00334D60"/>
    <w:rsid w:val="00340855"/>
    <w:rsid w:val="00340872"/>
    <w:rsid w:val="00344D69"/>
    <w:rsid w:val="00352975"/>
    <w:rsid w:val="003543E5"/>
    <w:rsid w:val="0035584A"/>
    <w:rsid w:val="0035628A"/>
    <w:rsid w:val="003578D2"/>
    <w:rsid w:val="00360AA6"/>
    <w:rsid w:val="00360F49"/>
    <w:rsid w:val="00362502"/>
    <w:rsid w:val="00367F51"/>
    <w:rsid w:val="0037724E"/>
    <w:rsid w:val="00377316"/>
    <w:rsid w:val="00380AAC"/>
    <w:rsid w:val="00380C08"/>
    <w:rsid w:val="00380F13"/>
    <w:rsid w:val="00385D3A"/>
    <w:rsid w:val="00386219"/>
    <w:rsid w:val="00386F0E"/>
    <w:rsid w:val="003874DF"/>
    <w:rsid w:val="003923EC"/>
    <w:rsid w:val="00393A67"/>
    <w:rsid w:val="00393B7A"/>
    <w:rsid w:val="00396812"/>
    <w:rsid w:val="003A1B26"/>
    <w:rsid w:val="003A22E6"/>
    <w:rsid w:val="003A3786"/>
    <w:rsid w:val="003A4EBB"/>
    <w:rsid w:val="003A5EA5"/>
    <w:rsid w:val="003A66A2"/>
    <w:rsid w:val="003A678D"/>
    <w:rsid w:val="003A76C5"/>
    <w:rsid w:val="003B2492"/>
    <w:rsid w:val="003B4669"/>
    <w:rsid w:val="003B4A00"/>
    <w:rsid w:val="003B4FF6"/>
    <w:rsid w:val="003B539E"/>
    <w:rsid w:val="003B787D"/>
    <w:rsid w:val="003B7F59"/>
    <w:rsid w:val="003C1D94"/>
    <w:rsid w:val="003C2749"/>
    <w:rsid w:val="003C4206"/>
    <w:rsid w:val="003C4629"/>
    <w:rsid w:val="003C7359"/>
    <w:rsid w:val="003D555B"/>
    <w:rsid w:val="003D7D9A"/>
    <w:rsid w:val="003E3027"/>
    <w:rsid w:val="003E3E0E"/>
    <w:rsid w:val="003E64B4"/>
    <w:rsid w:val="003E7D88"/>
    <w:rsid w:val="003F1685"/>
    <w:rsid w:val="003F31EE"/>
    <w:rsid w:val="003F3204"/>
    <w:rsid w:val="003F52F8"/>
    <w:rsid w:val="003F70E8"/>
    <w:rsid w:val="003F74CC"/>
    <w:rsid w:val="0040110D"/>
    <w:rsid w:val="0040188A"/>
    <w:rsid w:val="004026F8"/>
    <w:rsid w:val="00404F67"/>
    <w:rsid w:val="00414898"/>
    <w:rsid w:val="00417BB3"/>
    <w:rsid w:val="004227B4"/>
    <w:rsid w:val="00423EFC"/>
    <w:rsid w:val="00425BDF"/>
    <w:rsid w:val="004271C5"/>
    <w:rsid w:val="004313E6"/>
    <w:rsid w:val="004316BC"/>
    <w:rsid w:val="004360AD"/>
    <w:rsid w:val="004426A8"/>
    <w:rsid w:val="00443EE6"/>
    <w:rsid w:val="00444192"/>
    <w:rsid w:val="00445E59"/>
    <w:rsid w:val="004466AD"/>
    <w:rsid w:val="00446874"/>
    <w:rsid w:val="00446AC1"/>
    <w:rsid w:val="004505F5"/>
    <w:rsid w:val="00452946"/>
    <w:rsid w:val="00452DBF"/>
    <w:rsid w:val="00453A84"/>
    <w:rsid w:val="004543BA"/>
    <w:rsid w:val="00454AC7"/>
    <w:rsid w:val="004553B2"/>
    <w:rsid w:val="00457D02"/>
    <w:rsid w:val="004616F8"/>
    <w:rsid w:val="0046243A"/>
    <w:rsid w:val="00467D37"/>
    <w:rsid w:val="00467F76"/>
    <w:rsid w:val="00470560"/>
    <w:rsid w:val="00470A29"/>
    <w:rsid w:val="00470EB5"/>
    <w:rsid w:val="00470F42"/>
    <w:rsid w:val="004736FB"/>
    <w:rsid w:val="0047546A"/>
    <w:rsid w:val="0047704E"/>
    <w:rsid w:val="00480236"/>
    <w:rsid w:val="00480E09"/>
    <w:rsid w:val="00481520"/>
    <w:rsid w:val="00486B62"/>
    <w:rsid w:val="004903C2"/>
    <w:rsid w:val="004908E7"/>
    <w:rsid w:val="00496572"/>
    <w:rsid w:val="004A0C67"/>
    <w:rsid w:val="004A3727"/>
    <w:rsid w:val="004A3F61"/>
    <w:rsid w:val="004B45E0"/>
    <w:rsid w:val="004B5E85"/>
    <w:rsid w:val="004B65AE"/>
    <w:rsid w:val="004C25AB"/>
    <w:rsid w:val="004C3EF9"/>
    <w:rsid w:val="004C5DAC"/>
    <w:rsid w:val="004C60F9"/>
    <w:rsid w:val="004D1B41"/>
    <w:rsid w:val="004D7756"/>
    <w:rsid w:val="004F17B8"/>
    <w:rsid w:val="004F3EDF"/>
    <w:rsid w:val="004F7F58"/>
    <w:rsid w:val="00502EB1"/>
    <w:rsid w:val="00503270"/>
    <w:rsid w:val="0050396D"/>
    <w:rsid w:val="005039A2"/>
    <w:rsid w:val="0051166B"/>
    <w:rsid w:val="00511F5F"/>
    <w:rsid w:val="0051298E"/>
    <w:rsid w:val="00515713"/>
    <w:rsid w:val="0051656D"/>
    <w:rsid w:val="00520EEC"/>
    <w:rsid w:val="00525B9E"/>
    <w:rsid w:val="00527410"/>
    <w:rsid w:val="00530FD8"/>
    <w:rsid w:val="0053160D"/>
    <w:rsid w:val="005412DE"/>
    <w:rsid w:val="00541BCB"/>
    <w:rsid w:val="00542CBB"/>
    <w:rsid w:val="0054449C"/>
    <w:rsid w:val="00545DF7"/>
    <w:rsid w:val="005475F7"/>
    <w:rsid w:val="00551F15"/>
    <w:rsid w:val="00554103"/>
    <w:rsid w:val="00556F86"/>
    <w:rsid w:val="00557134"/>
    <w:rsid w:val="00557418"/>
    <w:rsid w:val="005579B6"/>
    <w:rsid w:val="00561279"/>
    <w:rsid w:val="005650CA"/>
    <w:rsid w:val="005651B4"/>
    <w:rsid w:val="00571193"/>
    <w:rsid w:val="00575D65"/>
    <w:rsid w:val="00575F6F"/>
    <w:rsid w:val="005766A6"/>
    <w:rsid w:val="00577CAE"/>
    <w:rsid w:val="00581331"/>
    <w:rsid w:val="0058183A"/>
    <w:rsid w:val="0058638A"/>
    <w:rsid w:val="0059319F"/>
    <w:rsid w:val="00594741"/>
    <w:rsid w:val="0059596D"/>
    <w:rsid w:val="00596F34"/>
    <w:rsid w:val="005A097C"/>
    <w:rsid w:val="005A3579"/>
    <w:rsid w:val="005B31C9"/>
    <w:rsid w:val="005B7338"/>
    <w:rsid w:val="005C3073"/>
    <w:rsid w:val="005C37E0"/>
    <w:rsid w:val="005C508D"/>
    <w:rsid w:val="005D2985"/>
    <w:rsid w:val="005E0DDA"/>
    <w:rsid w:val="005E1311"/>
    <w:rsid w:val="005E16F3"/>
    <w:rsid w:val="005E2DD1"/>
    <w:rsid w:val="005E2EC5"/>
    <w:rsid w:val="005E4C98"/>
    <w:rsid w:val="005E6AD3"/>
    <w:rsid w:val="005E70B5"/>
    <w:rsid w:val="005F4050"/>
    <w:rsid w:val="005F78E9"/>
    <w:rsid w:val="00601E38"/>
    <w:rsid w:val="00601F8B"/>
    <w:rsid w:val="00602D95"/>
    <w:rsid w:val="006037C8"/>
    <w:rsid w:val="00603814"/>
    <w:rsid w:val="006063CD"/>
    <w:rsid w:val="00611ED6"/>
    <w:rsid w:val="00613C66"/>
    <w:rsid w:val="00613DAA"/>
    <w:rsid w:val="00620EDD"/>
    <w:rsid w:val="00621106"/>
    <w:rsid w:val="00622603"/>
    <w:rsid w:val="0062275F"/>
    <w:rsid w:val="006310C1"/>
    <w:rsid w:val="006331E2"/>
    <w:rsid w:val="00636085"/>
    <w:rsid w:val="006379E0"/>
    <w:rsid w:val="00640A29"/>
    <w:rsid w:val="0064191E"/>
    <w:rsid w:val="0064706A"/>
    <w:rsid w:val="006473E2"/>
    <w:rsid w:val="006526F7"/>
    <w:rsid w:val="00652741"/>
    <w:rsid w:val="00652BC3"/>
    <w:rsid w:val="006536FA"/>
    <w:rsid w:val="00654321"/>
    <w:rsid w:val="00656C52"/>
    <w:rsid w:val="006604B2"/>
    <w:rsid w:val="006632CD"/>
    <w:rsid w:val="00663F55"/>
    <w:rsid w:val="0066521E"/>
    <w:rsid w:val="006662B3"/>
    <w:rsid w:val="00666A64"/>
    <w:rsid w:val="00671CB0"/>
    <w:rsid w:val="00683748"/>
    <w:rsid w:val="006863F8"/>
    <w:rsid w:val="00687440"/>
    <w:rsid w:val="00687901"/>
    <w:rsid w:val="00694690"/>
    <w:rsid w:val="006A10E4"/>
    <w:rsid w:val="006A1C7A"/>
    <w:rsid w:val="006A6884"/>
    <w:rsid w:val="006A6CAA"/>
    <w:rsid w:val="006B0C75"/>
    <w:rsid w:val="006B26F9"/>
    <w:rsid w:val="006B282A"/>
    <w:rsid w:val="006B30E9"/>
    <w:rsid w:val="006B471A"/>
    <w:rsid w:val="006C0A0E"/>
    <w:rsid w:val="006C14C6"/>
    <w:rsid w:val="006C1860"/>
    <w:rsid w:val="006C2B55"/>
    <w:rsid w:val="006C3FC5"/>
    <w:rsid w:val="006C4002"/>
    <w:rsid w:val="006C420F"/>
    <w:rsid w:val="006C694B"/>
    <w:rsid w:val="006C7D76"/>
    <w:rsid w:val="006E1786"/>
    <w:rsid w:val="006E28DA"/>
    <w:rsid w:val="006E777E"/>
    <w:rsid w:val="006E7EB8"/>
    <w:rsid w:val="006F1683"/>
    <w:rsid w:val="006F29E9"/>
    <w:rsid w:val="006F2AAD"/>
    <w:rsid w:val="006F2E8D"/>
    <w:rsid w:val="006F5F1B"/>
    <w:rsid w:val="00705731"/>
    <w:rsid w:val="007104F4"/>
    <w:rsid w:val="00715E1F"/>
    <w:rsid w:val="00720233"/>
    <w:rsid w:val="00723793"/>
    <w:rsid w:val="00725592"/>
    <w:rsid w:val="00725687"/>
    <w:rsid w:val="00726B57"/>
    <w:rsid w:val="00730B18"/>
    <w:rsid w:val="00731876"/>
    <w:rsid w:val="00736463"/>
    <w:rsid w:val="00736E15"/>
    <w:rsid w:val="00740CE1"/>
    <w:rsid w:val="0074134C"/>
    <w:rsid w:val="00741E3F"/>
    <w:rsid w:val="007422C3"/>
    <w:rsid w:val="007427B1"/>
    <w:rsid w:val="00743917"/>
    <w:rsid w:val="0074428C"/>
    <w:rsid w:val="00745993"/>
    <w:rsid w:val="00751665"/>
    <w:rsid w:val="007525CF"/>
    <w:rsid w:val="00753A8D"/>
    <w:rsid w:val="0075707D"/>
    <w:rsid w:val="007624C4"/>
    <w:rsid w:val="00762599"/>
    <w:rsid w:val="007679DB"/>
    <w:rsid w:val="00771861"/>
    <w:rsid w:val="00772A2F"/>
    <w:rsid w:val="0077347A"/>
    <w:rsid w:val="00773870"/>
    <w:rsid w:val="00773E1F"/>
    <w:rsid w:val="00777EA7"/>
    <w:rsid w:val="00780B61"/>
    <w:rsid w:val="00785C38"/>
    <w:rsid w:val="007870FD"/>
    <w:rsid w:val="007873C5"/>
    <w:rsid w:val="007918D7"/>
    <w:rsid w:val="007931A3"/>
    <w:rsid w:val="00795E50"/>
    <w:rsid w:val="007A1FB6"/>
    <w:rsid w:val="007A26D8"/>
    <w:rsid w:val="007A6E83"/>
    <w:rsid w:val="007A7EB2"/>
    <w:rsid w:val="007B2E4A"/>
    <w:rsid w:val="007B5657"/>
    <w:rsid w:val="007B6557"/>
    <w:rsid w:val="007B6DBD"/>
    <w:rsid w:val="007B7AD8"/>
    <w:rsid w:val="007B7E9D"/>
    <w:rsid w:val="007C2C49"/>
    <w:rsid w:val="007C4917"/>
    <w:rsid w:val="007C7E74"/>
    <w:rsid w:val="007D25BA"/>
    <w:rsid w:val="007D461F"/>
    <w:rsid w:val="007D55F1"/>
    <w:rsid w:val="007D5AE7"/>
    <w:rsid w:val="007D5F95"/>
    <w:rsid w:val="007E1F17"/>
    <w:rsid w:val="007E58EE"/>
    <w:rsid w:val="007E77F8"/>
    <w:rsid w:val="007F0075"/>
    <w:rsid w:val="007F0521"/>
    <w:rsid w:val="007F1AF1"/>
    <w:rsid w:val="007F5F7B"/>
    <w:rsid w:val="007F61BF"/>
    <w:rsid w:val="007F7D49"/>
    <w:rsid w:val="00801C62"/>
    <w:rsid w:val="00802986"/>
    <w:rsid w:val="00802CDA"/>
    <w:rsid w:val="00803CE8"/>
    <w:rsid w:val="00805E76"/>
    <w:rsid w:val="00807075"/>
    <w:rsid w:val="0080789D"/>
    <w:rsid w:val="0081076C"/>
    <w:rsid w:val="00814141"/>
    <w:rsid w:val="00816AA8"/>
    <w:rsid w:val="00821A80"/>
    <w:rsid w:val="00823BAA"/>
    <w:rsid w:val="0082558C"/>
    <w:rsid w:val="008314C0"/>
    <w:rsid w:val="008331CA"/>
    <w:rsid w:val="008355FE"/>
    <w:rsid w:val="00836283"/>
    <w:rsid w:val="00837092"/>
    <w:rsid w:val="008442AA"/>
    <w:rsid w:val="008451F4"/>
    <w:rsid w:val="0084525C"/>
    <w:rsid w:val="0084549C"/>
    <w:rsid w:val="00847782"/>
    <w:rsid w:val="00850117"/>
    <w:rsid w:val="00850914"/>
    <w:rsid w:val="00853C30"/>
    <w:rsid w:val="00854F09"/>
    <w:rsid w:val="0085573B"/>
    <w:rsid w:val="008603F9"/>
    <w:rsid w:val="008608EE"/>
    <w:rsid w:val="0086245C"/>
    <w:rsid w:val="00866975"/>
    <w:rsid w:val="00866FC9"/>
    <w:rsid w:val="008724A3"/>
    <w:rsid w:val="00874535"/>
    <w:rsid w:val="008753E8"/>
    <w:rsid w:val="00875C9E"/>
    <w:rsid w:val="00880623"/>
    <w:rsid w:val="008871F8"/>
    <w:rsid w:val="008902F0"/>
    <w:rsid w:val="00890B16"/>
    <w:rsid w:val="00891B53"/>
    <w:rsid w:val="008A381B"/>
    <w:rsid w:val="008A3C4A"/>
    <w:rsid w:val="008A4305"/>
    <w:rsid w:val="008B01D8"/>
    <w:rsid w:val="008B0E21"/>
    <w:rsid w:val="008B107E"/>
    <w:rsid w:val="008B2758"/>
    <w:rsid w:val="008B3AE2"/>
    <w:rsid w:val="008B46B2"/>
    <w:rsid w:val="008B6331"/>
    <w:rsid w:val="008C3521"/>
    <w:rsid w:val="008C371F"/>
    <w:rsid w:val="008C3F84"/>
    <w:rsid w:val="008D0663"/>
    <w:rsid w:val="008D0F1E"/>
    <w:rsid w:val="008D33F9"/>
    <w:rsid w:val="008D61D6"/>
    <w:rsid w:val="008E0911"/>
    <w:rsid w:val="008E6700"/>
    <w:rsid w:val="008E6E36"/>
    <w:rsid w:val="008E7270"/>
    <w:rsid w:val="008F2273"/>
    <w:rsid w:val="008F3019"/>
    <w:rsid w:val="008F723F"/>
    <w:rsid w:val="009006CF"/>
    <w:rsid w:val="00900858"/>
    <w:rsid w:val="00900F3A"/>
    <w:rsid w:val="00902458"/>
    <w:rsid w:val="00904F70"/>
    <w:rsid w:val="00906D6D"/>
    <w:rsid w:val="009070D8"/>
    <w:rsid w:val="00913E4F"/>
    <w:rsid w:val="009171F7"/>
    <w:rsid w:val="00920199"/>
    <w:rsid w:val="00921514"/>
    <w:rsid w:val="00923C1D"/>
    <w:rsid w:val="009241A5"/>
    <w:rsid w:val="00924C46"/>
    <w:rsid w:val="0092573A"/>
    <w:rsid w:val="00925EB8"/>
    <w:rsid w:val="00930891"/>
    <w:rsid w:val="00930EE5"/>
    <w:rsid w:val="00931255"/>
    <w:rsid w:val="009321DE"/>
    <w:rsid w:val="0093487B"/>
    <w:rsid w:val="00936462"/>
    <w:rsid w:val="0093650B"/>
    <w:rsid w:val="009421C5"/>
    <w:rsid w:val="00943647"/>
    <w:rsid w:val="00943AE9"/>
    <w:rsid w:val="00943FEB"/>
    <w:rsid w:val="00945A31"/>
    <w:rsid w:val="0095188D"/>
    <w:rsid w:val="00954711"/>
    <w:rsid w:val="00960E9D"/>
    <w:rsid w:val="00961693"/>
    <w:rsid w:val="009678B5"/>
    <w:rsid w:val="0097089F"/>
    <w:rsid w:val="00971100"/>
    <w:rsid w:val="0097260E"/>
    <w:rsid w:val="009748EA"/>
    <w:rsid w:val="0097721A"/>
    <w:rsid w:val="009777FE"/>
    <w:rsid w:val="0098028A"/>
    <w:rsid w:val="00980657"/>
    <w:rsid w:val="009814AB"/>
    <w:rsid w:val="009816BB"/>
    <w:rsid w:val="00982F79"/>
    <w:rsid w:val="0098498E"/>
    <w:rsid w:val="009857B2"/>
    <w:rsid w:val="00985B63"/>
    <w:rsid w:val="0098624C"/>
    <w:rsid w:val="009864A2"/>
    <w:rsid w:val="00987AE9"/>
    <w:rsid w:val="00990169"/>
    <w:rsid w:val="00990BD3"/>
    <w:rsid w:val="00990F94"/>
    <w:rsid w:val="009910E1"/>
    <w:rsid w:val="00991127"/>
    <w:rsid w:val="00991949"/>
    <w:rsid w:val="00992E23"/>
    <w:rsid w:val="009A42B1"/>
    <w:rsid w:val="009A43D7"/>
    <w:rsid w:val="009A6E88"/>
    <w:rsid w:val="009B1241"/>
    <w:rsid w:val="009B1F8B"/>
    <w:rsid w:val="009B2A69"/>
    <w:rsid w:val="009B5F1F"/>
    <w:rsid w:val="009B6F95"/>
    <w:rsid w:val="009B7B91"/>
    <w:rsid w:val="009D231C"/>
    <w:rsid w:val="009D2D43"/>
    <w:rsid w:val="009E16EC"/>
    <w:rsid w:val="009E1879"/>
    <w:rsid w:val="009E59BC"/>
    <w:rsid w:val="009E610C"/>
    <w:rsid w:val="009E73D7"/>
    <w:rsid w:val="009E74E9"/>
    <w:rsid w:val="009F16BD"/>
    <w:rsid w:val="009F19DA"/>
    <w:rsid w:val="009F5D26"/>
    <w:rsid w:val="00A00569"/>
    <w:rsid w:val="00A00765"/>
    <w:rsid w:val="00A02110"/>
    <w:rsid w:val="00A042A3"/>
    <w:rsid w:val="00A107E5"/>
    <w:rsid w:val="00A12C53"/>
    <w:rsid w:val="00A132C8"/>
    <w:rsid w:val="00A13E1F"/>
    <w:rsid w:val="00A146E9"/>
    <w:rsid w:val="00A152E2"/>
    <w:rsid w:val="00A16B2B"/>
    <w:rsid w:val="00A200E9"/>
    <w:rsid w:val="00A248EC"/>
    <w:rsid w:val="00A30A88"/>
    <w:rsid w:val="00A355DE"/>
    <w:rsid w:val="00A362DB"/>
    <w:rsid w:val="00A37EA4"/>
    <w:rsid w:val="00A4041C"/>
    <w:rsid w:val="00A40C6A"/>
    <w:rsid w:val="00A415BC"/>
    <w:rsid w:val="00A43FE9"/>
    <w:rsid w:val="00A45405"/>
    <w:rsid w:val="00A46DC5"/>
    <w:rsid w:val="00A50A01"/>
    <w:rsid w:val="00A52A6F"/>
    <w:rsid w:val="00A53E66"/>
    <w:rsid w:val="00A549E2"/>
    <w:rsid w:val="00A54B42"/>
    <w:rsid w:val="00A55136"/>
    <w:rsid w:val="00A55F0B"/>
    <w:rsid w:val="00A577D7"/>
    <w:rsid w:val="00A60500"/>
    <w:rsid w:val="00A61F2F"/>
    <w:rsid w:val="00A620EA"/>
    <w:rsid w:val="00A639AD"/>
    <w:rsid w:val="00A6440D"/>
    <w:rsid w:val="00A64F1C"/>
    <w:rsid w:val="00A66438"/>
    <w:rsid w:val="00A666C6"/>
    <w:rsid w:val="00A715F6"/>
    <w:rsid w:val="00A75EE1"/>
    <w:rsid w:val="00A77463"/>
    <w:rsid w:val="00A77AA1"/>
    <w:rsid w:val="00A803DB"/>
    <w:rsid w:val="00A806E5"/>
    <w:rsid w:val="00A81A84"/>
    <w:rsid w:val="00A879FA"/>
    <w:rsid w:val="00A87D57"/>
    <w:rsid w:val="00A91005"/>
    <w:rsid w:val="00A925D9"/>
    <w:rsid w:val="00A95DE2"/>
    <w:rsid w:val="00A9629A"/>
    <w:rsid w:val="00AA1284"/>
    <w:rsid w:val="00AA2ECF"/>
    <w:rsid w:val="00AA393D"/>
    <w:rsid w:val="00AB09BF"/>
    <w:rsid w:val="00AB09F2"/>
    <w:rsid w:val="00AB2B45"/>
    <w:rsid w:val="00AB2FB3"/>
    <w:rsid w:val="00AB68D5"/>
    <w:rsid w:val="00AC0686"/>
    <w:rsid w:val="00AC09DD"/>
    <w:rsid w:val="00AC0DC4"/>
    <w:rsid w:val="00AC0F66"/>
    <w:rsid w:val="00AC463B"/>
    <w:rsid w:val="00AC53DF"/>
    <w:rsid w:val="00AD2F5F"/>
    <w:rsid w:val="00AD3545"/>
    <w:rsid w:val="00AD38B4"/>
    <w:rsid w:val="00AD68EC"/>
    <w:rsid w:val="00AD6F0D"/>
    <w:rsid w:val="00AD7A44"/>
    <w:rsid w:val="00AE08BD"/>
    <w:rsid w:val="00AE0CA0"/>
    <w:rsid w:val="00AE1B5E"/>
    <w:rsid w:val="00AE28F9"/>
    <w:rsid w:val="00AE3FA9"/>
    <w:rsid w:val="00AF0817"/>
    <w:rsid w:val="00AF30C5"/>
    <w:rsid w:val="00AF4520"/>
    <w:rsid w:val="00AF5A49"/>
    <w:rsid w:val="00AF7BBF"/>
    <w:rsid w:val="00B00082"/>
    <w:rsid w:val="00B0113B"/>
    <w:rsid w:val="00B07312"/>
    <w:rsid w:val="00B0763E"/>
    <w:rsid w:val="00B1304E"/>
    <w:rsid w:val="00B13CEB"/>
    <w:rsid w:val="00B14C6C"/>
    <w:rsid w:val="00B159D8"/>
    <w:rsid w:val="00B17554"/>
    <w:rsid w:val="00B21737"/>
    <w:rsid w:val="00B2281F"/>
    <w:rsid w:val="00B23DFE"/>
    <w:rsid w:val="00B2541D"/>
    <w:rsid w:val="00B26D29"/>
    <w:rsid w:val="00B323C4"/>
    <w:rsid w:val="00B34853"/>
    <w:rsid w:val="00B34DB3"/>
    <w:rsid w:val="00B34DFF"/>
    <w:rsid w:val="00B35568"/>
    <w:rsid w:val="00B3597C"/>
    <w:rsid w:val="00B3753C"/>
    <w:rsid w:val="00B41B99"/>
    <w:rsid w:val="00B4353E"/>
    <w:rsid w:val="00B45063"/>
    <w:rsid w:val="00B504C7"/>
    <w:rsid w:val="00B50D0B"/>
    <w:rsid w:val="00B5101D"/>
    <w:rsid w:val="00B51EE5"/>
    <w:rsid w:val="00B5246B"/>
    <w:rsid w:val="00B547B6"/>
    <w:rsid w:val="00B54F19"/>
    <w:rsid w:val="00B60C12"/>
    <w:rsid w:val="00B65ABD"/>
    <w:rsid w:val="00B66189"/>
    <w:rsid w:val="00B71176"/>
    <w:rsid w:val="00B715F1"/>
    <w:rsid w:val="00B72600"/>
    <w:rsid w:val="00B7260A"/>
    <w:rsid w:val="00B73B3E"/>
    <w:rsid w:val="00B744BF"/>
    <w:rsid w:val="00B74D98"/>
    <w:rsid w:val="00B763B3"/>
    <w:rsid w:val="00B77383"/>
    <w:rsid w:val="00B83725"/>
    <w:rsid w:val="00B83B60"/>
    <w:rsid w:val="00B84D81"/>
    <w:rsid w:val="00B850C5"/>
    <w:rsid w:val="00B91B96"/>
    <w:rsid w:val="00B941C5"/>
    <w:rsid w:val="00B96D55"/>
    <w:rsid w:val="00BA1AE5"/>
    <w:rsid w:val="00BA3C22"/>
    <w:rsid w:val="00BA45A4"/>
    <w:rsid w:val="00BA4993"/>
    <w:rsid w:val="00BA4D4A"/>
    <w:rsid w:val="00BB09E6"/>
    <w:rsid w:val="00BB1F6B"/>
    <w:rsid w:val="00BB26D6"/>
    <w:rsid w:val="00BC03BA"/>
    <w:rsid w:val="00BC2331"/>
    <w:rsid w:val="00BC25FE"/>
    <w:rsid w:val="00BC4149"/>
    <w:rsid w:val="00BC577A"/>
    <w:rsid w:val="00BC6F1A"/>
    <w:rsid w:val="00BC74D1"/>
    <w:rsid w:val="00BD150E"/>
    <w:rsid w:val="00BD2119"/>
    <w:rsid w:val="00BD7B5A"/>
    <w:rsid w:val="00BE2BCB"/>
    <w:rsid w:val="00BE4858"/>
    <w:rsid w:val="00BE7D98"/>
    <w:rsid w:val="00BE7F07"/>
    <w:rsid w:val="00C0079F"/>
    <w:rsid w:val="00C0132B"/>
    <w:rsid w:val="00C01734"/>
    <w:rsid w:val="00C02F6D"/>
    <w:rsid w:val="00C0327B"/>
    <w:rsid w:val="00C0402D"/>
    <w:rsid w:val="00C04366"/>
    <w:rsid w:val="00C0513B"/>
    <w:rsid w:val="00C109F1"/>
    <w:rsid w:val="00C11A54"/>
    <w:rsid w:val="00C14020"/>
    <w:rsid w:val="00C15C28"/>
    <w:rsid w:val="00C1617C"/>
    <w:rsid w:val="00C16382"/>
    <w:rsid w:val="00C16CCA"/>
    <w:rsid w:val="00C209CB"/>
    <w:rsid w:val="00C24191"/>
    <w:rsid w:val="00C24A77"/>
    <w:rsid w:val="00C25FCB"/>
    <w:rsid w:val="00C27BB9"/>
    <w:rsid w:val="00C33EF5"/>
    <w:rsid w:val="00C34210"/>
    <w:rsid w:val="00C35F48"/>
    <w:rsid w:val="00C416F6"/>
    <w:rsid w:val="00C448D0"/>
    <w:rsid w:val="00C515C1"/>
    <w:rsid w:val="00C5391C"/>
    <w:rsid w:val="00C56CA6"/>
    <w:rsid w:val="00C617B3"/>
    <w:rsid w:val="00C6208C"/>
    <w:rsid w:val="00C659A1"/>
    <w:rsid w:val="00C676E5"/>
    <w:rsid w:val="00C70DFF"/>
    <w:rsid w:val="00C719D7"/>
    <w:rsid w:val="00C82215"/>
    <w:rsid w:val="00C83BE2"/>
    <w:rsid w:val="00C840B1"/>
    <w:rsid w:val="00C84E29"/>
    <w:rsid w:val="00C90BAB"/>
    <w:rsid w:val="00C90F86"/>
    <w:rsid w:val="00C95395"/>
    <w:rsid w:val="00C97076"/>
    <w:rsid w:val="00CA0F73"/>
    <w:rsid w:val="00CA28F0"/>
    <w:rsid w:val="00CA563E"/>
    <w:rsid w:val="00CA5FAA"/>
    <w:rsid w:val="00CB1352"/>
    <w:rsid w:val="00CB3F58"/>
    <w:rsid w:val="00CB483C"/>
    <w:rsid w:val="00CB61A4"/>
    <w:rsid w:val="00CC3926"/>
    <w:rsid w:val="00CC5DB7"/>
    <w:rsid w:val="00CC635F"/>
    <w:rsid w:val="00CC67E0"/>
    <w:rsid w:val="00CC6CF3"/>
    <w:rsid w:val="00CD3BBF"/>
    <w:rsid w:val="00CD603E"/>
    <w:rsid w:val="00CE2D6B"/>
    <w:rsid w:val="00CE356C"/>
    <w:rsid w:val="00CE43FC"/>
    <w:rsid w:val="00CE4993"/>
    <w:rsid w:val="00CE6966"/>
    <w:rsid w:val="00CE7A48"/>
    <w:rsid w:val="00CF5113"/>
    <w:rsid w:val="00CF52F9"/>
    <w:rsid w:val="00CF5903"/>
    <w:rsid w:val="00CF7B34"/>
    <w:rsid w:val="00D03B27"/>
    <w:rsid w:val="00D03F75"/>
    <w:rsid w:val="00D053B8"/>
    <w:rsid w:val="00D05F9A"/>
    <w:rsid w:val="00D07E58"/>
    <w:rsid w:val="00D127D2"/>
    <w:rsid w:val="00D171DB"/>
    <w:rsid w:val="00D20959"/>
    <w:rsid w:val="00D21195"/>
    <w:rsid w:val="00D23195"/>
    <w:rsid w:val="00D238D0"/>
    <w:rsid w:val="00D26B72"/>
    <w:rsid w:val="00D33D30"/>
    <w:rsid w:val="00D346EF"/>
    <w:rsid w:val="00D36CD0"/>
    <w:rsid w:val="00D40BC9"/>
    <w:rsid w:val="00D40FB7"/>
    <w:rsid w:val="00D46984"/>
    <w:rsid w:val="00D53A35"/>
    <w:rsid w:val="00D547C4"/>
    <w:rsid w:val="00D60C8A"/>
    <w:rsid w:val="00D610A5"/>
    <w:rsid w:val="00D615DB"/>
    <w:rsid w:val="00D62B03"/>
    <w:rsid w:val="00D63058"/>
    <w:rsid w:val="00D642F5"/>
    <w:rsid w:val="00D6736F"/>
    <w:rsid w:val="00D71F0A"/>
    <w:rsid w:val="00D73D91"/>
    <w:rsid w:val="00D74D0D"/>
    <w:rsid w:val="00D75470"/>
    <w:rsid w:val="00D84393"/>
    <w:rsid w:val="00D86D34"/>
    <w:rsid w:val="00D9326E"/>
    <w:rsid w:val="00D94BB1"/>
    <w:rsid w:val="00DA1B48"/>
    <w:rsid w:val="00DA2451"/>
    <w:rsid w:val="00DA2C79"/>
    <w:rsid w:val="00DA3BA0"/>
    <w:rsid w:val="00DA5C50"/>
    <w:rsid w:val="00DB06C1"/>
    <w:rsid w:val="00DB7AFE"/>
    <w:rsid w:val="00DC0590"/>
    <w:rsid w:val="00DC167B"/>
    <w:rsid w:val="00DC3AE4"/>
    <w:rsid w:val="00DC501C"/>
    <w:rsid w:val="00DD4C7D"/>
    <w:rsid w:val="00DD60DA"/>
    <w:rsid w:val="00DD7EC8"/>
    <w:rsid w:val="00DE6015"/>
    <w:rsid w:val="00DF33B9"/>
    <w:rsid w:val="00DF5411"/>
    <w:rsid w:val="00DF7F53"/>
    <w:rsid w:val="00E00923"/>
    <w:rsid w:val="00E04E36"/>
    <w:rsid w:val="00E05141"/>
    <w:rsid w:val="00E0577E"/>
    <w:rsid w:val="00E10A81"/>
    <w:rsid w:val="00E10B84"/>
    <w:rsid w:val="00E10C0C"/>
    <w:rsid w:val="00E140C1"/>
    <w:rsid w:val="00E145FC"/>
    <w:rsid w:val="00E14C4B"/>
    <w:rsid w:val="00E15A0C"/>
    <w:rsid w:val="00E16062"/>
    <w:rsid w:val="00E160B7"/>
    <w:rsid w:val="00E201DD"/>
    <w:rsid w:val="00E212BE"/>
    <w:rsid w:val="00E21345"/>
    <w:rsid w:val="00E31C18"/>
    <w:rsid w:val="00E33D6C"/>
    <w:rsid w:val="00E3595A"/>
    <w:rsid w:val="00E36C71"/>
    <w:rsid w:val="00E4187C"/>
    <w:rsid w:val="00E41BFA"/>
    <w:rsid w:val="00E447AB"/>
    <w:rsid w:val="00E45161"/>
    <w:rsid w:val="00E455C6"/>
    <w:rsid w:val="00E45D57"/>
    <w:rsid w:val="00E62005"/>
    <w:rsid w:val="00E6307A"/>
    <w:rsid w:val="00E6594B"/>
    <w:rsid w:val="00E665B3"/>
    <w:rsid w:val="00E66E8C"/>
    <w:rsid w:val="00E6733D"/>
    <w:rsid w:val="00E71738"/>
    <w:rsid w:val="00E7213D"/>
    <w:rsid w:val="00E7270F"/>
    <w:rsid w:val="00E77732"/>
    <w:rsid w:val="00E80C0A"/>
    <w:rsid w:val="00E8234E"/>
    <w:rsid w:val="00E843C9"/>
    <w:rsid w:val="00E853EA"/>
    <w:rsid w:val="00E91549"/>
    <w:rsid w:val="00E91C5A"/>
    <w:rsid w:val="00E91EE5"/>
    <w:rsid w:val="00E93AB0"/>
    <w:rsid w:val="00E93D56"/>
    <w:rsid w:val="00E94954"/>
    <w:rsid w:val="00E949A9"/>
    <w:rsid w:val="00EA30E2"/>
    <w:rsid w:val="00EA4180"/>
    <w:rsid w:val="00EA6E5C"/>
    <w:rsid w:val="00EB70EC"/>
    <w:rsid w:val="00EC1149"/>
    <w:rsid w:val="00EC21B7"/>
    <w:rsid w:val="00EC2F73"/>
    <w:rsid w:val="00EC74B3"/>
    <w:rsid w:val="00ED0F17"/>
    <w:rsid w:val="00ED15DF"/>
    <w:rsid w:val="00ED1947"/>
    <w:rsid w:val="00ED3683"/>
    <w:rsid w:val="00ED53EF"/>
    <w:rsid w:val="00EE03D7"/>
    <w:rsid w:val="00EE1048"/>
    <w:rsid w:val="00EE2913"/>
    <w:rsid w:val="00EE3EB1"/>
    <w:rsid w:val="00EE61FE"/>
    <w:rsid w:val="00EE7BEA"/>
    <w:rsid w:val="00EF519A"/>
    <w:rsid w:val="00EF5F02"/>
    <w:rsid w:val="00EF6750"/>
    <w:rsid w:val="00F00824"/>
    <w:rsid w:val="00F00E53"/>
    <w:rsid w:val="00F02962"/>
    <w:rsid w:val="00F128D7"/>
    <w:rsid w:val="00F17E9D"/>
    <w:rsid w:val="00F24A28"/>
    <w:rsid w:val="00F33709"/>
    <w:rsid w:val="00F34667"/>
    <w:rsid w:val="00F36C92"/>
    <w:rsid w:val="00F3701E"/>
    <w:rsid w:val="00F403D6"/>
    <w:rsid w:val="00F41127"/>
    <w:rsid w:val="00F43195"/>
    <w:rsid w:val="00F43DEC"/>
    <w:rsid w:val="00F4504F"/>
    <w:rsid w:val="00F54FA7"/>
    <w:rsid w:val="00F55126"/>
    <w:rsid w:val="00F55D16"/>
    <w:rsid w:val="00F55DC1"/>
    <w:rsid w:val="00F55F9D"/>
    <w:rsid w:val="00F56019"/>
    <w:rsid w:val="00F6025D"/>
    <w:rsid w:val="00F60D20"/>
    <w:rsid w:val="00F619D1"/>
    <w:rsid w:val="00F62717"/>
    <w:rsid w:val="00F62B77"/>
    <w:rsid w:val="00F63A36"/>
    <w:rsid w:val="00F66325"/>
    <w:rsid w:val="00F666C6"/>
    <w:rsid w:val="00F66A4B"/>
    <w:rsid w:val="00F72E4C"/>
    <w:rsid w:val="00F731CF"/>
    <w:rsid w:val="00F733D9"/>
    <w:rsid w:val="00F754BF"/>
    <w:rsid w:val="00F83B28"/>
    <w:rsid w:val="00F85E1B"/>
    <w:rsid w:val="00F8652C"/>
    <w:rsid w:val="00F87253"/>
    <w:rsid w:val="00F9101E"/>
    <w:rsid w:val="00F9679B"/>
    <w:rsid w:val="00FA162D"/>
    <w:rsid w:val="00FB5200"/>
    <w:rsid w:val="00FB62A6"/>
    <w:rsid w:val="00FB7C05"/>
    <w:rsid w:val="00FC098C"/>
    <w:rsid w:val="00FC2E99"/>
    <w:rsid w:val="00FC672B"/>
    <w:rsid w:val="00FC7315"/>
    <w:rsid w:val="00FD6610"/>
    <w:rsid w:val="00FE003D"/>
    <w:rsid w:val="00FE09F9"/>
    <w:rsid w:val="00FE1EA2"/>
    <w:rsid w:val="00FE549E"/>
    <w:rsid w:val="00FE57B7"/>
    <w:rsid w:val="00FF25FC"/>
    <w:rsid w:val="00FF32A6"/>
    <w:rsid w:val="00FF448D"/>
    <w:rsid w:val="00FF5BEC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DBE60EE"/>
  <w15:chartTrackingRefBased/>
  <w15:docId w15:val="{AFB24A8E-3C7A-A546-AD4C-92B47188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mbria" w:eastAsia="Cambria" w:hAnsi="Cambria" w:cs="Calibri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Arial" w:eastAsia="Cambria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Arial" w:eastAsia="Cambria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Arial" w:eastAsia="Cambria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FooterChar">
    <w:name w:val="Footer Char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HeaderChar">
    <w:name w:val="Header Char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alloonTextChar">
    <w:name w:val="Balloon Text Char"/>
    <w:rPr>
      <w:rFonts w:ascii="Tahoma" w:eastAsia="Cambria" w:hAnsi="Tahoma" w:cs="Tahoma"/>
      <w:sz w:val="16"/>
      <w:szCs w:val="16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customStyle="1" w:styleId="MediumGrid21">
    <w:name w:val="Medium Grid 21"/>
    <w:qFormat/>
    <w:pPr>
      <w:suppressAutoHyphens/>
    </w:pPr>
    <w:rPr>
      <w:rFonts w:ascii="Cambria" w:eastAsia="Cambria" w:hAnsi="Cambria" w:cs="Calibri"/>
      <w:sz w:val="24"/>
      <w:szCs w:val="24"/>
      <w:lang w:val="en-US" w:eastAsia="ar-SA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A5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99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A5994"/>
    <w:rPr>
      <w:rFonts w:ascii="Cambria" w:eastAsia="Cambria" w:hAnsi="Cambria" w:cs="Calibri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9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A5994"/>
    <w:rPr>
      <w:rFonts w:ascii="Cambria" w:eastAsia="Cambria" w:hAnsi="Cambria" w:cs="Calibri"/>
      <w:b/>
      <w:bCs/>
      <w:lang w:val="en-US" w:eastAsia="ar-SA"/>
    </w:rPr>
  </w:style>
  <w:style w:type="paragraph" w:customStyle="1" w:styleId="clause-e">
    <w:name w:val="clause-e"/>
    <w:link w:val="clause-eChar"/>
    <w:rsid w:val="00990169"/>
    <w:pPr>
      <w:tabs>
        <w:tab w:val="right" w:pos="418"/>
        <w:tab w:val="left" w:pos="538"/>
      </w:tabs>
      <w:spacing w:before="111" w:line="209" w:lineRule="exact"/>
      <w:ind w:left="538" w:hanging="538"/>
      <w:jc w:val="both"/>
    </w:pPr>
    <w:rPr>
      <w:snapToGrid w:val="0"/>
      <w:lang w:val="en-GB"/>
    </w:rPr>
  </w:style>
  <w:style w:type="character" w:customStyle="1" w:styleId="clause-eChar">
    <w:name w:val="clause-e Char"/>
    <w:link w:val="clause-e"/>
    <w:locked/>
    <w:rsid w:val="00990169"/>
    <w:rPr>
      <w:snapToGrid w:val="0"/>
      <w:lang w:val="en-GB"/>
    </w:rPr>
  </w:style>
  <w:style w:type="paragraph" w:customStyle="1" w:styleId="Default">
    <w:name w:val="Default"/>
    <w:rsid w:val="008D06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B547B6"/>
    <w:pPr>
      <w:ind w:left="720"/>
      <w:contextualSpacing/>
    </w:pPr>
  </w:style>
  <w:style w:type="paragraph" w:styleId="Revision">
    <w:name w:val="Revision"/>
    <w:hidden/>
    <w:uiPriority w:val="99"/>
    <w:semiHidden/>
    <w:rsid w:val="00EE03D7"/>
    <w:rPr>
      <w:rFonts w:ascii="Cambria" w:eastAsia="Cambria" w:hAnsi="Cambria" w:cs="Calibri"/>
      <w:sz w:val="24"/>
      <w:szCs w:val="24"/>
      <w:lang w:val="en-US" w:eastAsia="ar-SA"/>
    </w:rPr>
  </w:style>
  <w:style w:type="paragraph" w:styleId="NormalWeb">
    <w:name w:val="Normal (Web)"/>
    <w:basedOn w:val="Normal"/>
    <w:uiPriority w:val="99"/>
    <w:semiHidden/>
    <w:unhideWhenUsed/>
    <w:rsid w:val="00DA3BA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character" w:styleId="Hyperlink">
    <w:name w:val="Hyperlink"/>
    <w:basedOn w:val="DefaultParagraphFont"/>
    <w:uiPriority w:val="99"/>
    <w:semiHidden/>
    <w:unhideWhenUsed/>
    <w:rsid w:val="00DA3BA0"/>
    <w:rPr>
      <w:color w:val="0000FF"/>
      <w:u w:val="single"/>
    </w:rPr>
  </w:style>
  <w:style w:type="paragraph" w:styleId="NoSpacing">
    <w:name w:val="No Spacing"/>
    <w:uiPriority w:val="1"/>
    <w:qFormat/>
    <w:rsid w:val="00393B7A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4FEB4-7FB6-4BB5-85B3-5A8C0A24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369</Words>
  <Characters>1950</Characters>
  <Application>Microsoft Office Word</Application>
  <DocSecurity>0</DocSecurity>
  <Lines>81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District Airport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Gamble</dc:creator>
  <cp:keywords/>
  <cp:lastModifiedBy>Nancy Harris</cp:lastModifiedBy>
  <cp:revision>10</cp:revision>
  <cp:lastPrinted>2026-01-21T19:37:00Z</cp:lastPrinted>
  <dcterms:created xsi:type="dcterms:W3CDTF">2026-01-20T20:08:00Z</dcterms:created>
  <dcterms:modified xsi:type="dcterms:W3CDTF">2026-01-23T16:35:00Z</dcterms:modified>
</cp:coreProperties>
</file>